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0017" w:rsidRDefault="00EA5958" w:rsidP="00EA5958">
      <w:pPr>
        <w:jc w:val="center"/>
        <w:rPr>
          <w:b/>
          <w:i/>
          <w:sz w:val="22"/>
          <w:szCs w:val="22"/>
        </w:rPr>
      </w:pPr>
      <w:r>
        <w:rPr>
          <w:noProof/>
          <w:lang w:eastAsia="ru-RU"/>
        </w:rPr>
        <w:drawing>
          <wp:inline distT="0" distB="0" distL="0" distR="0" wp14:anchorId="3A83BF35" wp14:editId="315C9085">
            <wp:extent cx="6173962" cy="851620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2815" t="14861" r="35213" b="6740"/>
                    <a:stretch/>
                  </pic:blipFill>
                  <pic:spPr bwMode="auto">
                    <a:xfrm>
                      <a:off x="0" y="0"/>
                      <a:ext cx="6191879" cy="85409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i/>
          <w:sz w:val="22"/>
          <w:szCs w:val="22"/>
        </w:rPr>
        <w:t xml:space="preserve"> </w:t>
      </w:r>
    </w:p>
    <w:p w:rsidR="00EA5958" w:rsidRDefault="00EA5958" w:rsidP="00EA5958">
      <w:pPr>
        <w:jc w:val="center"/>
        <w:rPr>
          <w:b/>
          <w:i/>
          <w:sz w:val="22"/>
          <w:szCs w:val="22"/>
        </w:rPr>
      </w:pPr>
    </w:p>
    <w:p w:rsidR="00EA5958" w:rsidRDefault="00EA5958" w:rsidP="00EA5958">
      <w:pPr>
        <w:jc w:val="center"/>
        <w:rPr>
          <w:b/>
          <w:i/>
          <w:sz w:val="22"/>
          <w:szCs w:val="22"/>
        </w:rPr>
      </w:pPr>
    </w:p>
    <w:p w:rsidR="00EA5958" w:rsidRDefault="00EA5958" w:rsidP="00EA5958">
      <w:pPr>
        <w:jc w:val="center"/>
        <w:rPr>
          <w:b/>
          <w:i/>
          <w:sz w:val="22"/>
          <w:szCs w:val="22"/>
        </w:rPr>
      </w:pPr>
    </w:p>
    <w:p w:rsidR="00EA5958" w:rsidRDefault="00EA5958" w:rsidP="00EA5958">
      <w:pPr>
        <w:jc w:val="center"/>
        <w:rPr>
          <w:b/>
          <w:i/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  <w:r w:rsidRPr="00DC1DF1">
        <w:rPr>
          <w:i/>
          <w:sz w:val="22"/>
          <w:szCs w:val="22"/>
        </w:rPr>
        <w:lastRenderedPageBreak/>
        <w:t>ЦЕЛЬ</w:t>
      </w:r>
      <w:r w:rsidRPr="00DC1DF1">
        <w:rPr>
          <w:b/>
          <w:i/>
          <w:sz w:val="22"/>
          <w:szCs w:val="22"/>
        </w:rPr>
        <w:t>:</w:t>
      </w:r>
      <w:r w:rsidRPr="00DC1DF1">
        <w:rPr>
          <w:sz w:val="22"/>
          <w:szCs w:val="22"/>
        </w:rPr>
        <w:t xml:space="preserve"> создание условий, способствующих развитию интеллектуальных, творческих,  личностных  качеств учащихся, их социализации и адаптации в обществе.</w:t>
      </w: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  <w:r w:rsidRPr="00DC1DF1">
        <w:rPr>
          <w:i/>
          <w:sz w:val="22"/>
          <w:szCs w:val="22"/>
        </w:rPr>
        <w:t xml:space="preserve">ВОСПИТАТЕЛЬНЫЕ ЗАДАЧИ: </w:t>
      </w:r>
    </w:p>
    <w:p w:rsidR="00260017" w:rsidRPr="00DC1DF1" w:rsidRDefault="00260017" w:rsidP="00260017">
      <w:pPr>
        <w:pStyle w:val="a6"/>
        <w:numPr>
          <w:ilvl w:val="0"/>
          <w:numId w:val="1"/>
        </w:numPr>
        <w:spacing w:after="0"/>
        <w:ind w:right="0"/>
        <w:rPr>
          <w:rFonts w:ascii="Times New Roman" w:hAnsi="Times New Roman" w:cs="Times New Roman"/>
        </w:rPr>
      </w:pPr>
      <w:r w:rsidRPr="00DC1DF1">
        <w:rPr>
          <w:rFonts w:ascii="Times New Roman" w:hAnsi="Times New Roman" w:cs="Times New Roman"/>
        </w:rPr>
        <w:t xml:space="preserve">воспитание любви к родной школе, к малой родине, формирование гражданского самосознания, ответственности за судьбу Родины; </w:t>
      </w:r>
    </w:p>
    <w:p w:rsidR="00260017" w:rsidRPr="00DC1DF1" w:rsidRDefault="00260017" w:rsidP="00260017">
      <w:pPr>
        <w:pStyle w:val="a6"/>
        <w:numPr>
          <w:ilvl w:val="0"/>
          <w:numId w:val="1"/>
        </w:numPr>
        <w:spacing w:after="0"/>
        <w:ind w:right="0"/>
        <w:rPr>
          <w:rFonts w:ascii="Times New Roman" w:hAnsi="Times New Roman" w:cs="Times New Roman"/>
        </w:rPr>
      </w:pPr>
      <w:r w:rsidRPr="00DC1DF1">
        <w:rPr>
          <w:rFonts w:ascii="Times New Roman" w:hAnsi="Times New Roman" w:cs="Times New Roman"/>
        </w:rPr>
        <w:t>воспитание нравственности на основе народных традиций;</w:t>
      </w:r>
    </w:p>
    <w:p w:rsidR="00260017" w:rsidRPr="00DC1DF1" w:rsidRDefault="00260017" w:rsidP="00260017">
      <w:pPr>
        <w:pStyle w:val="a6"/>
        <w:numPr>
          <w:ilvl w:val="0"/>
          <w:numId w:val="1"/>
        </w:numPr>
        <w:spacing w:after="0"/>
        <w:ind w:right="0"/>
        <w:rPr>
          <w:rFonts w:ascii="Times New Roman" w:hAnsi="Times New Roman" w:cs="Times New Roman"/>
        </w:rPr>
      </w:pPr>
      <w:r w:rsidRPr="00DC1DF1">
        <w:rPr>
          <w:rFonts w:ascii="Times New Roman" w:hAnsi="Times New Roman" w:cs="Times New Roman"/>
        </w:rPr>
        <w:t>развитие творческих, познавательных способностей учащихся;</w:t>
      </w:r>
    </w:p>
    <w:p w:rsidR="00260017" w:rsidRPr="00DC1DF1" w:rsidRDefault="00260017" w:rsidP="00260017">
      <w:pPr>
        <w:pStyle w:val="a6"/>
        <w:numPr>
          <w:ilvl w:val="0"/>
          <w:numId w:val="1"/>
        </w:numPr>
        <w:spacing w:after="0"/>
        <w:ind w:right="0"/>
        <w:rPr>
          <w:rFonts w:ascii="Times New Roman" w:hAnsi="Times New Roman" w:cs="Times New Roman"/>
        </w:rPr>
      </w:pPr>
      <w:r w:rsidRPr="00DC1DF1">
        <w:rPr>
          <w:rFonts w:ascii="Times New Roman" w:hAnsi="Times New Roman" w:cs="Times New Roman"/>
        </w:rPr>
        <w:t>формирование самосознания, становление активной жизненной позиции, формирование потребности к саморазвитию, способности успешно адаптироваться в окружающем мире;</w:t>
      </w:r>
    </w:p>
    <w:p w:rsidR="00260017" w:rsidRPr="00DC1DF1" w:rsidRDefault="00260017" w:rsidP="00260017">
      <w:pPr>
        <w:pStyle w:val="a6"/>
        <w:numPr>
          <w:ilvl w:val="0"/>
          <w:numId w:val="1"/>
        </w:numPr>
        <w:spacing w:after="0"/>
        <w:ind w:right="0"/>
        <w:rPr>
          <w:rFonts w:ascii="Times New Roman" w:hAnsi="Times New Roman" w:cs="Times New Roman"/>
        </w:rPr>
      </w:pPr>
      <w:r w:rsidRPr="00DC1DF1">
        <w:rPr>
          <w:rFonts w:ascii="Times New Roman" w:hAnsi="Times New Roman" w:cs="Times New Roman"/>
        </w:rPr>
        <w:t>создание условий для сохранения здоровья, физического развития. Воспитание негативного отношения к вредным привычкам.</w:t>
      </w: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  <w:r w:rsidRPr="00DC1DF1">
        <w:rPr>
          <w:sz w:val="22"/>
          <w:szCs w:val="22"/>
        </w:rPr>
        <w:t>ЗАПОВЕДИ ВОСПИТАНИЯ</w:t>
      </w:r>
      <w:r w:rsidRPr="00DC1DF1">
        <w:rPr>
          <w:b/>
          <w:sz w:val="22"/>
          <w:szCs w:val="22"/>
        </w:rPr>
        <w:t>:</w:t>
      </w: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  <w:r w:rsidRPr="00DC1DF1">
        <w:rPr>
          <w:sz w:val="22"/>
          <w:szCs w:val="22"/>
        </w:rPr>
        <w:t xml:space="preserve">1. Не навреди. </w:t>
      </w: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  <w:r w:rsidRPr="00DC1DF1">
        <w:rPr>
          <w:sz w:val="22"/>
          <w:szCs w:val="22"/>
        </w:rPr>
        <w:t>2. Хорошее настроение и спокойствие приведет к намеченной цели.</w:t>
      </w: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  <w:r w:rsidRPr="00DC1DF1">
        <w:rPr>
          <w:sz w:val="22"/>
          <w:szCs w:val="22"/>
        </w:rPr>
        <w:t xml:space="preserve">3. Определи, что ты хочешь от своего ученика, узнай его мнение на этот счет. </w:t>
      </w: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  <w:r w:rsidRPr="00DC1DF1">
        <w:rPr>
          <w:sz w:val="22"/>
          <w:szCs w:val="22"/>
        </w:rPr>
        <w:t xml:space="preserve">4. Учитывай уровень развития своего воспитанника. </w:t>
      </w: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  <w:r w:rsidRPr="00DC1DF1">
        <w:rPr>
          <w:sz w:val="22"/>
          <w:szCs w:val="22"/>
        </w:rPr>
        <w:t xml:space="preserve">5. Предоставь самостоятельность ребенку. </w:t>
      </w: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  <w:r w:rsidRPr="00DC1DF1">
        <w:rPr>
          <w:sz w:val="22"/>
          <w:szCs w:val="22"/>
        </w:rPr>
        <w:t xml:space="preserve">6. Создай условия для осознанной деятельности воспитанника. </w:t>
      </w: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  <w:r w:rsidRPr="00DC1DF1">
        <w:rPr>
          <w:sz w:val="22"/>
          <w:szCs w:val="22"/>
        </w:rPr>
        <w:t xml:space="preserve">7. Не упусти момент первого успеха ребенка.  </w:t>
      </w: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  <w:r w:rsidRPr="00DC1DF1">
        <w:rPr>
          <w:sz w:val="22"/>
          <w:szCs w:val="22"/>
        </w:rPr>
        <w:t>НАПРАВЛЕНИЯ РАБОТЫ:</w:t>
      </w:r>
    </w:p>
    <w:p w:rsidR="00260017" w:rsidRPr="00DC1DF1" w:rsidRDefault="00260017" w:rsidP="00260017">
      <w:pPr>
        <w:pStyle w:val="a6"/>
        <w:numPr>
          <w:ilvl w:val="0"/>
          <w:numId w:val="2"/>
        </w:numPr>
        <w:ind w:right="0"/>
        <w:rPr>
          <w:rFonts w:ascii="Times New Roman" w:eastAsia="Times New Roman" w:hAnsi="Times New Roman" w:cs="Times New Roman"/>
        </w:rPr>
      </w:pPr>
      <w:r w:rsidRPr="00DC1DF1">
        <w:rPr>
          <w:rFonts w:ascii="Times New Roman" w:hAnsi="Times New Roman" w:cs="Times New Roman"/>
        </w:rPr>
        <w:t xml:space="preserve">организация интересной, содержательной внеурочной деятельности; </w:t>
      </w:r>
    </w:p>
    <w:p w:rsidR="00260017" w:rsidRPr="00DC1DF1" w:rsidRDefault="00260017" w:rsidP="00260017">
      <w:pPr>
        <w:pStyle w:val="a6"/>
        <w:numPr>
          <w:ilvl w:val="0"/>
          <w:numId w:val="2"/>
        </w:numPr>
        <w:ind w:right="0"/>
        <w:rPr>
          <w:rFonts w:ascii="Times New Roman" w:eastAsia="Times New Roman" w:hAnsi="Times New Roman" w:cs="Times New Roman"/>
        </w:rPr>
      </w:pPr>
      <w:r w:rsidRPr="00DC1DF1">
        <w:rPr>
          <w:rFonts w:ascii="Times New Roman" w:eastAsia="Times New Roman" w:hAnsi="Times New Roman" w:cs="Times New Roman"/>
        </w:rPr>
        <w:t xml:space="preserve"> </w:t>
      </w:r>
      <w:r w:rsidRPr="00DC1DF1">
        <w:rPr>
          <w:rFonts w:ascii="Times New Roman" w:hAnsi="Times New Roman" w:cs="Times New Roman"/>
        </w:rPr>
        <w:t>обеспечение нравственного, духовного, интеллектуального, эстетического, культурного развития, а также саморазвития личности ребенка;</w:t>
      </w:r>
    </w:p>
    <w:p w:rsidR="00260017" w:rsidRPr="00DC1DF1" w:rsidRDefault="00260017" w:rsidP="00260017">
      <w:pPr>
        <w:pStyle w:val="a6"/>
        <w:numPr>
          <w:ilvl w:val="0"/>
          <w:numId w:val="2"/>
        </w:numPr>
        <w:ind w:right="0"/>
        <w:rPr>
          <w:rFonts w:ascii="Times New Roman" w:hAnsi="Times New Roman" w:cs="Times New Roman"/>
        </w:rPr>
      </w:pPr>
      <w:r w:rsidRPr="00DC1DF1">
        <w:rPr>
          <w:rFonts w:ascii="Times New Roman" w:eastAsia="Times New Roman" w:hAnsi="Times New Roman" w:cs="Times New Roman"/>
        </w:rPr>
        <w:t xml:space="preserve"> </w:t>
      </w:r>
      <w:r w:rsidRPr="00DC1DF1">
        <w:rPr>
          <w:rFonts w:ascii="Times New Roman" w:hAnsi="Times New Roman" w:cs="Times New Roman"/>
        </w:rPr>
        <w:t xml:space="preserve">организация работы по патриотическому, гражданскому воспитанию; </w:t>
      </w:r>
    </w:p>
    <w:p w:rsidR="00260017" w:rsidRPr="00DC1DF1" w:rsidRDefault="00260017" w:rsidP="00260017">
      <w:pPr>
        <w:pStyle w:val="a6"/>
        <w:numPr>
          <w:ilvl w:val="0"/>
          <w:numId w:val="2"/>
        </w:numPr>
        <w:ind w:right="0"/>
        <w:rPr>
          <w:rFonts w:ascii="Times New Roman" w:eastAsia="Times New Roman" w:hAnsi="Times New Roman" w:cs="Times New Roman"/>
        </w:rPr>
      </w:pPr>
      <w:r w:rsidRPr="00DC1DF1">
        <w:rPr>
          <w:rFonts w:ascii="Times New Roman" w:hAnsi="Times New Roman" w:cs="Times New Roman"/>
        </w:rPr>
        <w:t>развитие творческих способностей и творческой инициативы учащихся и взрослых;</w:t>
      </w:r>
    </w:p>
    <w:p w:rsidR="00260017" w:rsidRPr="00DC1DF1" w:rsidRDefault="00260017" w:rsidP="00260017">
      <w:pPr>
        <w:pStyle w:val="a6"/>
        <w:numPr>
          <w:ilvl w:val="0"/>
          <w:numId w:val="2"/>
        </w:numPr>
        <w:ind w:right="0"/>
        <w:rPr>
          <w:rFonts w:ascii="Times New Roman" w:eastAsia="Times New Roman" w:hAnsi="Times New Roman" w:cs="Times New Roman"/>
        </w:rPr>
      </w:pPr>
      <w:r w:rsidRPr="00DC1DF1">
        <w:rPr>
          <w:rFonts w:ascii="Times New Roman" w:eastAsia="Times New Roman" w:hAnsi="Times New Roman" w:cs="Times New Roman"/>
        </w:rPr>
        <w:t xml:space="preserve"> </w:t>
      </w:r>
      <w:r w:rsidRPr="00DC1DF1">
        <w:rPr>
          <w:rFonts w:ascii="Times New Roman" w:hAnsi="Times New Roman" w:cs="Times New Roman"/>
        </w:rPr>
        <w:t>развитие ученического самоуправления;</w:t>
      </w:r>
    </w:p>
    <w:p w:rsidR="00260017" w:rsidRPr="00DC1DF1" w:rsidRDefault="00260017" w:rsidP="00260017">
      <w:pPr>
        <w:pStyle w:val="a6"/>
        <w:numPr>
          <w:ilvl w:val="0"/>
          <w:numId w:val="2"/>
        </w:numPr>
        <w:ind w:right="0"/>
        <w:rPr>
          <w:rFonts w:ascii="Times New Roman" w:hAnsi="Times New Roman" w:cs="Times New Roman"/>
        </w:rPr>
      </w:pPr>
      <w:r w:rsidRPr="00DC1DF1">
        <w:rPr>
          <w:rFonts w:ascii="Times New Roman" w:eastAsia="Times New Roman" w:hAnsi="Times New Roman" w:cs="Times New Roman"/>
        </w:rPr>
        <w:t xml:space="preserve"> </w:t>
      </w:r>
      <w:r w:rsidRPr="00DC1DF1">
        <w:rPr>
          <w:rFonts w:ascii="Times New Roman" w:hAnsi="Times New Roman" w:cs="Times New Roman"/>
        </w:rPr>
        <w:t>развитие коллективно-творческой деятельности;</w:t>
      </w:r>
    </w:p>
    <w:p w:rsidR="00260017" w:rsidRPr="00DC1DF1" w:rsidRDefault="00260017" w:rsidP="00260017">
      <w:pPr>
        <w:pStyle w:val="a6"/>
        <w:numPr>
          <w:ilvl w:val="0"/>
          <w:numId w:val="2"/>
        </w:numPr>
        <w:ind w:right="0"/>
        <w:rPr>
          <w:rFonts w:ascii="Times New Roman" w:hAnsi="Times New Roman" w:cs="Times New Roman"/>
        </w:rPr>
      </w:pPr>
      <w:r w:rsidRPr="00DC1DF1">
        <w:rPr>
          <w:rFonts w:ascii="Times New Roman" w:hAnsi="Times New Roman" w:cs="Times New Roman"/>
        </w:rPr>
        <w:t>организация работы по предупреждению и профилактике асоциального поведения учащихся;</w:t>
      </w:r>
    </w:p>
    <w:p w:rsidR="00260017" w:rsidRPr="00DC1DF1" w:rsidRDefault="00260017" w:rsidP="00260017">
      <w:pPr>
        <w:pStyle w:val="a6"/>
        <w:numPr>
          <w:ilvl w:val="0"/>
          <w:numId w:val="2"/>
        </w:numPr>
        <w:ind w:right="0"/>
        <w:rPr>
          <w:rFonts w:ascii="Times New Roman" w:eastAsia="Times New Roman" w:hAnsi="Times New Roman" w:cs="Times New Roman"/>
        </w:rPr>
      </w:pPr>
      <w:r w:rsidRPr="00DC1DF1">
        <w:rPr>
          <w:rFonts w:ascii="Times New Roman" w:hAnsi="Times New Roman" w:cs="Times New Roman"/>
        </w:rPr>
        <w:t>организация работы с одаренными учащимися;</w:t>
      </w:r>
    </w:p>
    <w:p w:rsidR="00260017" w:rsidRPr="00DC1DF1" w:rsidRDefault="00260017" w:rsidP="00260017">
      <w:pPr>
        <w:pStyle w:val="a6"/>
        <w:numPr>
          <w:ilvl w:val="0"/>
          <w:numId w:val="2"/>
        </w:numPr>
        <w:ind w:right="0"/>
        <w:rPr>
          <w:rFonts w:ascii="Times New Roman" w:hAnsi="Times New Roman" w:cs="Times New Roman"/>
        </w:rPr>
      </w:pPr>
      <w:r w:rsidRPr="00DC1DF1">
        <w:rPr>
          <w:rFonts w:ascii="Times New Roman" w:eastAsia="Times New Roman" w:hAnsi="Times New Roman" w:cs="Times New Roman"/>
        </w:rPr>
        <w:t xml:space="preserve"> </w:t>
      </w:r>
      <w:r w:rsidRPr="00DC1DF1">
        <w:rPr>
          <w:rFonts w:ascii="Times New Roman" w:hAnsi="Times New Roman" w:cs="Times New Roman"/>
        </w:rPr>
        <w:t xml:space="preserve">приобщение учащихся к здоровому образу жизни. </w:t>
      </w: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  <w:r w:rsidRPr="00DC1DF1">
        <w:rPr>
          <w:sz w:val="22"/>
          <w:szCs w:val="22"/>
        </w:rPr>
        <w:t>ПРИНЦИПЫ РАБОТЫ:</w:t>
      </w:r>
    </w:p>
    <w:p w:rsidR="00260017" w:rsidRPr="00DC1DF1" w:rsidRDefault="00260017" w:rsidP="00260017">
      <w:pPr>
        <w:pStyle w:val="a6"/>
        <w:numPr>
          <w:ilvl w:val="0"/>
          <w:numId w:val="4"/>
        </w:numPr>
        <w:ind w:right="0"/>
        <w:rPr>
          <w:rFonts w:ascii="Times New Roman" w:hAnsi="Times New Roman" w:cs="Times New Roman"/>
        </w:rPr>
      </w:pPr>
      <w:r w:rsidRPr="00DC1DF1">
        <w:rPr>
          <w:rFonts w:ascii="Times New Roman" w:hAnsi="Times New Roman" w:cs="Times New Roman"/>
        </w:rPr>
        <w:t xml:space="preserve">сохранение и отработка всех удачных, эффективных моментов; </w:t>
      </w:r>
    </w:p>
    <w:p w:rsidR="00260017" w:rsidRPr="00DC1DF1" w:rsidRDefault="00260017" w:rsidP="00260017">
      <w:pPr>
        <w:pStyle w:val="a6"/>
        <w:numPr>
          <w:ilvl w:val="0"/>
          <w:numId w:val="4"/>
        </w:numPr>
        <w:ind w:right="0"/>
        <w:rPr>
          <w:rFonts w:ascii="Times New Roman" w:hAnsi="Times New Roman" w:cs="Times New Roman"/>
        </w:rPr>
      </w:pPr>
      <w:r w:rsidRPr="00DC1DF1">
        <w:rPr>
          <w:rFonts w:ascii="Times New Roman" w:hAnsi="Times New Roman" w:cs="Times New Roman"/>
        </w:rPr>
        <w:t>учет и анализ неудачного опыта, внесение корректив;</w:t>
      </w:r>
    </w:p>
    <w:p w:rsidR="00260017" w:rsidRPr="00806B95" w:rsidRDefault="00260017" w:rsidP="00260017">
      <w:pPr>
        <w:pStyle w:val="a6"/>
        <w:numPr>
          <w:ilvl w:val="0"/>
          <w:numId w:val="4"/>
        </w:numPr>
        <w:ind w:right="0"/>
        <w:rPr>
          <w:rFonts w:ascii="Times New Roman" w:hAnsi="Times New Roman" w:cs="Times New Roman"/>
        </w:rPr>
      </w:pPr>
      <w:r w:rsidRPr="00DC1DF1">
        <w:rPr>
          <w:rFonts w:ascii="Times New Roman" w:hAnsi="Times New Roman" w:cs="Times New Roman"/>
        </w:rPr>
        <w:t xml:space="preserve">поиск нового и варьирование знакомого, хорошо известного. </w:t>
      </w:r>
    </w:p>
    <w:p w:rsidR="00260017" w:rsidRPr="00DC1DF1" w:rsidRDefault="00260017" w:rsidP="005F5AD0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С</w:t>
      </w:r>
      <w:r w:rsidRPr="00DC1DF1">
        <w:rPr>
          <w:b/>
          <w:sz w:val="22"/>
          <w:szCs w:val="22"/>
        </w:rPr>
        <w:t>ОДЕРЖАНИЕ  И  ФОРМЫ  ВОСПИТАТЕЛЬНОЙ  РАБОТЫ</w:t>
      </w:r>
    </w:p>
    <w:tbl>
      <w:tblPr>
        <w:tblW w:w="10896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4518"/>
        <w:gridCol w:w="6378"/>
      </w:tblGrid>
      <w:tr w:rsidR="00260017" w:rsidRPr="00DC1DF1" w:rsidTr="001B17E2">
        <w:trPr>
          <w:trHeight w:val="476"/>
        </w:trPr>
        <w:tc>
          <w:tcPr>
            <w:tcW w:w="4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76BAE" w:rsidRPr="0053574C" w:rsidRDefault="00D76BAE" w:rsidP="00D76BAE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Виды, формы и содержание деятельности</w:t>
            </w:r>
          </w:p>
          <w:p w:rsidR="00260017" w:rsidRPr="00DC1DF1" w:rsidRDefault="00260017" w:rsidP="001B17E2">
            <w:pPr>
              <w:spacing w:line="276" w:lineRule="auto"/>
              <w:rPr>
                <w:b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017" w:rsidRPr="00DC1DF1" w:rsidRDefault="00260017" w:rsidP="001B17E2">
            <w:pPr>
              <w:spacing w:line="276" w:lineRule="auto"/>
            </w:pPr>
            <w:r w:rsidRPr="00DC1DF1">
              <w:rPr>
                <w:b/>
                <w:sz w:val="22"/>
                <w:szCs w:val="22"/>
              </w:rPr>
              <w:t>Задачи работы по данному направлению</w:t>
            </w:r>
          </w:p>
        </w:tc>
      </w:tr>
      <w:tr w:rsidR="00260017" w:rsidRPr="00DC1DF1" w:rsidTr="001B17E2">
        <w:trPr>
          <w:trHeight w:val="878"/>
        </w:trPr>
        <w:tc>
          <w:tcPr>
            <w:tcW w:w="4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6B95" w:rsidRDefault="00806B95" w:rsidP="00806B95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935B74">
              <w:rPr>
                <w:b/>
                <w:iCs/>
                <w:w w:val="0"/>
              </w:rPr>
              <w:t>Модуль «Детские общественные объединения»</w:t>
            </w:r>
          </w:p>
          <w:p w:rsidR="00806B95" w:rsidRPr="0053574C" w:rsidRDefault="00806B95" w:rsidP="00806B95">
            <w:pPr>
              <w:tabs>
                <w:tab w:val="left" w:pos="851"/>
              </w:tabs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«Самоуправление»</w:t>
            </w:r>
          </w:p>
          <w:p w:rsidR="00260017" w:rsidRPr="00DC1DF1" w:rsidRDefault="00260017" w:rsidP="001B17E2">
            <w:pPr>
              <w:spacing w:line="276" w:lineRule="auto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017" w:rsidRPr="00DC1DF1" w:rsidRDefault="00260017" w:rsidP="001B17E2">
            <w:pPr>
              <w:spacing w:line="276" w:lineRule="auto"/>
            </w:pPr>
            <w:r w:rsidRPr="00DC1DF1">
              <w:rPr>
                <w:sz w:val="22"/>
                <w:szCs w:val="22"/>
              </w:rPr>
              <w:t>1. Формировать у учащихся такие качества как: культура поведения, эстетический вкус, уважение личности.</w:t>
            </w:r>
          </w:p>
          <w:p w:rsidR="00260017" w:rsidRDefault="00260017" w:rsidP="001B17E2">
            <w:pPr>
              <w:spacing w:line="276" w:lineRule="auto"/>
            </w:pPr>
            <w:r w:rsidRPr="00DC1DF1">
              <w:rPr>
                <w:sz w:val="22"/>
                <w:szCs w:val="22"/>
              </w:rPr>
              <w:t>2. Создание условий для развития у учащихся творческих способностей.</w:t>
            </w:r>
          </w:p>
          <w:p w:rsidR="00260017" w:rsidRPr="00DC1DF1" w:rsidRDefault="00260017" w:rsidP="001B17E2">
            <w:pPr>
              <w:spacing w:line="276" w:lineRule="auto"/>
            </w:pPr>
            <w:r>
              <w:rPr>
                <w:sz w:val="22"/>
                <w:szCs w:val="22"/>
              </w:rPr>
              <w:t>3.</w:t>
            </w:r>
            <w:r w:rsidRPr="00DC1DF1">
              <w:rPr>
                <w:sz w:val="22"/>
                <w:szCs w:val="22"/>
              </w:rPr>
              <w:t>Формировать у учащихся такие качества, как: долг, ответственность, честь, достоинство, личность.</w:t>
            </w:r>
          </w:p>
          <w:p w:rsidR="00260017" w:rsidRPr="00DC1DF1" w:rsidRDefault="00260017" w:rsidP="001B17E2">
            <w:pPr>
              <w:spacing w:line="276" w:lineRule="auto"/>
            </w:pPr>
            <w:r>
              <w:rPr>
                <w:sz w:val="22"/>
                <w:szCs w:val="22"/>
              </w:rPr>
              <w:t>4</w:t>
            </w:r>
            <w:r w:rsidRPr="00DC1DF1">
              <w:rPr>
                <w:sz w:val="22"/>
                <w:szCs w:val="22"/>
              </w:rPr>
              <w:t>. Воспитывать любовь и уважение к традициям Отечества, школы, семьи.</w:t>
            </w:r>
          </w:p>
        </w:tc>
      </w:tr>
      <w:tr w:rsidR="00260017" w:rsidRPr="00DC1DF1" w:rsidTr="001B17E2">
        <w:trPr>
          <w:trHeight w:val="476"/>
        </w:trPr>
        <w:tc>
          <w:tcPr>
            <w:tcW w:w="4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6B95" w:rsidRDefault="00806B95" w:rsidP="00806B95">
            <w:pPr>
              <w:tabs>
                <w:tab w:val="left" w:pos="851"/>
              </w:tabs>
              <w:jc w:val="center"/>
              <w:rPr>
                <w:b/>
                <w:w w:val="0"/>
              </w:rPr>
            </w:pPr>
            <w:r w:rsidRPr="000B726D">
              <w:rPr>
                <w:b/>
                <w:w w:val="0"/>
              </w:rPr>
              <w:t xml:space="preserve">Модуль </w:t>
            </w:r>
          </w:p>
          <w:p w:rsidR="00806B95" w:rsidRPr="00A208AF" w:rsidRDefault="00806B95" w:rsidP="00806B95">
            <w:pPr>
              <w:tabs>
                <w:tab w:val="left" w:pos="851"/>
              </w:tabs>
              <w:jc w:val="center"/>
              <w:rPr>
                <w:b/>
              </w:rPr>
            </w:pPr>
            <w:r w:rsidRPr="000B726D">
              <w:rPr>
                <w:b/>
              </w:rPr>
              <w:t>«Организация предметно-эстетической среды»</w:t>
            </w:r>
          </w:p>
          <w:p w:rsidR="00806B95" w:rsidRPr="0053574C" w:rsidRDefault="00806B95" w:rsidP="00806B95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lastRenderedPageBreak/>
              <w:t>Модуль «Ключевые общешкольные дела»</w:t>
            </w:r>
          </w:p>
          <w:p w:rsidR="00260017" w:rsidRPr="00DC1DF1" w:rsidRDefault="00260017" w:rsidP="001B17E2">
            <w:pPr>
              <w:spacing w:line="276" w:lineRule="auto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017" w:rsidRPr="00DC1DF1" w:rsidRDefault="00260017" w:rsidP="001B17E2">
            <w:pPr>
              <w:spacing w:line="276" w:lineRule="auto"/>
            </w:pPr>
            <w:r w:rsidRPr="00DC1DF1">
              <w:rPr>
                <w:sz w:val="22"/>
                <w:szCs w:val="22"/>
              </w:rPr>
              <w:lastRenderedPageBreak/>
              <w:t>1. Изучение учащимися природы и истории родного края.</w:t>
            </w:r>
          </w:p>
          <w:p w:rsidR="00260017" w:rsidRPr="00DC1DF1" w:rsidRDefault="00260017" w:rsidP="001B17E2">
            <w:pPr>
              <w:spacing w:line="276" w:lineRule="auto"/>
            </w:pPr>
            <w:r w:rsidRPr="00DC1DF1">
              <w:rPr>
                <w:sz w:val="22"/>
                <w:szCs w:val="22"/>
              </w:rPr>
              <w:t>2. Формировать правильное отношение к окружающей среде.</w:t>
            </w:r>
          </w:p>
        </w:tc>
      </w:tr>
      <w:tr w:rsidR="00260017" w:rsidRPr="00DC1DF1" w:rsidTr="001B17E2">
        <w:trPr>
          <w:trHeight w:val="476"/>
        </w:trPr>
        <w:tc>
          <w:tcPr>
            <w:tcW w:w="4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6B95" w:rsidRDefault="00806B95" w:rsidP="00806B95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 xml:space="preserve">Модуль </w:t>
            </w:r>
          </w:p>
          <w:p w:rsidR="00806B95" w:rsidRPr="0053574C" w:rsidRDefault="00806B95" w:rsidP="00806B95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«</w:t>
            </w:r>
            <w:r>
              <w:rPr>
                <w:b/>
                <w:color w:val="000000"/>
                <w:w w:val="0"/>
              </w:rPr>
              <w:t>Программы творческих объединений</w:t>
            </w:r>
            <w:r w:rsidRPr="0053574C">
              <w:rPr>
                <w:b/>
                <w:color w:val="000000"/>
                <w:w w:val="0"/>
              </w:rPr>
              <w:t>»</w:t>
            </w:r>
          </w:p>
          <w:p w:rsidR="00260017" w:rsidRPr="00DC1DF1" w:rsidRDefault="00260017" w:rsidP="001B17E2">
            <w:pPr>
              <w:spacing w:line="276" w:lineRule="auto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017" w:rsidRPr="00DC1DF1" w:rsidRDefault="00260017" w:rsidP="001B17E2">
            <w:pPr>
              <w:spacing w:line="276" w:lineRule="auto"/>
            </w:pPr>
            <w:r w:rsidRPr="00DC1DF1">
              <w:rPr>
                <w:sz w:val="22"/>
                <w:szCs w:val="22"/>
              </w:rPr>
              <w:t>1. Формировать у учащихся культуру сохранения и совершенствования собственного здоровья.</w:t>
            </w:r>
          </w:p>
          <w:p w:rsidR="00260017" w:rsidRPr="00DC1DF1" w:rsidRDefault="00260017" w:rsidP="001B17E2">
            <w:pPr>
              <w:spacing w:line="276" w:lineRule="auto"/>
            </w:pPr>
            <w:r w:rsidRPr="00DC1DF1">
              <w:rPr>
                <w:sz w:val="22"/>
                <w:szCs w:val="22"/>
              </w:rPr>
              <w:t>2. Популяризация занятий физической культурой и спортом.</w:t>
            </w:r>
          </w:p>
          <w:p w:rsidR="00260017" w:rsidRPr="00DC1DF1" w:rsidRDefault="00260017" w:rsidP="001B17E2">
            <w:pPr>
              <w:spacing w:line="276" w:lineRule="auto"/>
            </w:pPr>
            <w:r w:rsidRPr="00DC1DF1">
              <w:rPr>
                <w:sz w:val="22"/>
                <w:szCs w:val="22"/>
              </w:rPr>
              <w:t>3. Пропаганда здорового образа жизни.</w:t>
            </w:r>
          </w:p>
        </w:tc>
      </w:tr>
      <w:tr w:rsidR="00260017" w:rsidRPr="00DC1DF1" w:rsidTr="001B17E2">
        <w:trPr>
          <w:trHeight w:val="501"/>
        </w:trPr>
        <w:tc>
          <w:tcPr>
            <w:tcW w:w="4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6B95" w:rsidRPr="004A3BB6" w:rsidRDefault="00806B95" w:rsidP="00806B95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022F74">
              <w:rPr>
                <w:b/>
                <w:iCs/>
                <w:w w:val="0"/>
              </w:rPr>
              <w:t>Модуль «Профориентация»</w:t>
            </w:r>
          </w:p>
          <w:p w:rsidR="00806B95" w:rsidRDefault="00806B95" w:rsidP="00806B95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</w:t>
            </w:r>
          </w:p>
          <w:p w:rsidR="00806B95" w:rsidRPr="0053574C" w:rsidRDefault="00806B95" w:rsidP="00806B95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 xml:space="preserve"> «Классное руководство»</w:t>
            </w:r>
          </w:p>
          <w:p w:rsidR="00260017" w:rsidRPr="00DC1DF1" w:rsidRDefault="00260017" w:rsidP="001B17E2">
            <w:pPr>
              <w:spacing w:line="276" w:lineRule="auto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017" w:rsidRPr="00DC1DF1" w:rsidRDefault="00260017" w:rsidP="001B17E2">
            <w:pPr>
              <w:spacing w:line="276" w:lineRule="auto"/>
            </w:pPr>
            <w:r w:rsidRPr="00DC1DF1">
              <w:rPr>
                <w:sz w:val="22"/>
                <w:szCs w:val="22"/>
              </w:rPr>
              <w:t>1.Создание условий для развития творческой активности, ответственности за порученное дело  познав</w:t>
            </w:r>
            <w:r>
              <w:rPr>
                <w:sz w:val="22"/>
                <w:szCs w:val="22"/>
              </w:rPr>
              <w:t>ательного</w:t>
            </w:r>
          </w:p>
          <w:p w:rsidR="00260017" w:rsidRPr="00DC1DF1" w:rsidRDefault="00260017" w:rsidP="001B17E2">
            <w:pPr>
              <w:spacing w:line="276" w:lineRule="auto"/>
            </w:pPr>
            <w:r w:rsidRPr="00DC1DF1">
              <w:rPr>
                <w:sz w:val="22"/>
                <w:szCs w:val="22"/>
              </w:rPr>
              <w:t xml:space="preserve"> интереса.</w:t>
            </w:r>
          </w:p>
          <w:p w:rsidR="00260017" w:rsidRPr="00DC1DF1" w:rsidRDefault="00260017" w:rsidP="001B17E2">
            <w:pPr>
              <w:spacing w:line="276" w:lineRule="auto"/>
            </w:pPr>
          </w:p>
        </w:tc>
      </w:tr>
      <w:tr w:rsidR="00260017" w:rsidRPr="00DC1DF1" w:rsidTr="001B17E2">
        <w:trPr>
          <w:trHeight w:val="501"/>
        </w:trPr>
        <w:tc>
          <w:tcPr>
            <w:tcW w:w="4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6B95" w:rsidRDefault="00806B95" w:rsidP="00806B95">
            <w:pPr>
              <w:spacing w:line="276" w:lineRule="auto"/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Модуль «Школьный урок»</w:t>
            </w:r>
          </w:p>
          <w:p w:rsidR="00260017" w:rsidRDefault="00260017" w:rsidP="001B17E2">
            <w:pPr>
              <w:spacing w:line="276" w:lineRule="auto"/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017" w:rsidRPr="00DC1DF1" w:rsidRDefault="00260017" w:rsidP="001B17E2">
            <w:pPr>
              <w:spacing w:line="276" w:lineRule="auto"/>
            </w:pPr>
            <w:r>
              <w:rPr>
                <w:sz w:val="22"/>
                <w:szCs w:val="22"/>
              </w:rPr>
              <w:t>Создание условий для развития познавательного интереса.</w:t>
            </w:r>
          </w:p>
        </w:tc>
      </w:tr>
      <w:tr w:rsidR="00260017" w:rsidRPr="00DC1DF1" w:rsidTr="001B17E2">
        <w:trPr>
          <w:trHeight w:val="501"/>
        </w:trPr>
        <w:tc>
          <w:tcPr>
            <w:tcW w:w="4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60017" w:rsidRPr="00806B95" w:rsidRDefault="00806B95" w:rsidP="00806B95">
            <w:pPr>
              <w:spacing w:line="276" w:lineRule="auto"/>
              <w:jc w:val="center"/>
              <w:rPr>
                <w:b/>
              </w:rPr>
            </w:pPr>
            <w:r w:rsidRPr="00806B95">
              <w:rPr>
                <w:b/>
                <w:sz w:val="22"/>
                <w:szCs w:val="22"/>
              </w:rPr>
              <w:t>Модуль «</w:t>
            </w:r>
            <w:r w:rsidR="00260017" w:rsidRPr="00806B95">
              <w:rPr>
                <w:b/>
                <w:sz w:val="22"/>
                <w:szCs w:val="22"/>
              </w:rPr>
              <w:t>Работа с родителями</w:t>
            </w:r>
            <w:r w:rsidRPr="00806B95">
              <w:rPr>
                <w:b/>
                <w:sz w:val="22"/>
                <w:szCs w:val="22"/>
              </w:rPr>
              <w:t>»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017" w:rsidRPr="00DC1DF1" w:rsidRDefault="00260017" w:rsidP="001B17E2">
            <w:pPr>
              <w:spacing w:line="276" w:lineRule="auto"/>
            </w:pPr>
            <w:r w:rsidRPr="00DC1DF1">
              <w:rPr>
                <w:sz w:val="22"/>
                <w:szCs w:val="22"/>
              </w:rPr>
              <w:t>Родительские собрания, индивидуальные беседы и анкетирование.</w:t>
            </w:r>
          </w:p>
        </w:tc>
      </w:tr>
    </w:tbl>
    <w:p w:rsidR="00260017" w:rsidRPr="00DC1DF1" w:rsidRDefault="00260017" w:rsidP="00260017">
      <w:pPr>
        <w:spacing w:line="276" w:lineRule="auto"/>
        <w:rPr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27783" w:rsidP="00260017">
      <w:pPr>
        <w:spacing w:line="276" w:lineRule="auto"/>
        <w:rPr>
          <w:sz w:val="22"/>
          <w:szCs w:val="22"/>
        </w:rPr>
      </w:pPr>
      <w:r>
        <w:rPr>
          <w:noProof/>
          <w:sz w:val="22"/>
          <w:szCs w:val="22"/>
          <w:lang w:eastAsia="ru-RU"/>
        </w:rPr>
        <mc:AlternateContent>
          <mc:Choice Requires="wpg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column">
                  <wp:posOffset>269240</wp:posOffset>
                </wp:positionH>
                <wp:positionV relativeFrom="paragraph">
                  <wp:posOffset>79375</wp:posOffset>
                </wp:positionV>
                <wp:extent cx="6190615" cy="6301740"/>
                <wp:effectExtent l="0" t="0" r="19685" b="3810"/>
                <wp:wrapTight wrapText="bothSides">
                  <wp:wrapPolygon edited="0">
                    <wp:start x="133" y="0"/>
                    <wp:lineTo x="0" y="2873"/>
                    <wp:lineTo x="0" y="13190"/>
                    <wp:lineTo x="133" y="21548"/>
                    <wp:lineTo x="21403" y="21548"/>
                    <wp:lineTo x="21602" y="10447"/>
                    <wp:lineTo x="21602" y="3200"/>
                    <wp:lineTo x="21403" y="0"/>
                    <wp:lineTo x="133" y="0"/>
                  </wp:wrapPolygon>
                </wp:wrapTight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0615" cy="6301740"/>
                          <a:chOff x="1853" y="-543"/>
                          <a:chExt cx="9426" cy="9434"/>
                        </a:xfrm>
                      </wpg:grpSpPr>
                      <wps:wsp>
                        <wps:cNvPr id="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853" y="-543"/>
                            <a:ext cx="9426" cy="9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373" y="5532"/>
                            <a:ext cx="2845" cy="1176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 w="936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Посещение районного краеведческого музея</w:t>
                              </w:r>
                            </w:p>
                            <w:p w:rsidR="00254153" w:rsidRDefault="00254153" w:rsidP="0026001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649" y="5508"/>
                            <a:ext cx="2423" cy="1201"/>
                          </a:xfrm>
                          <a:prstGeom prst="rect">
                            <a:avLst/>
                          </a:prstGeom>
                          <a:solidFill>
                            <a:srgbClr val="FFCC99"/>
                          </a:solidFill>
                          <a:ln w="936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Проведение</w:t>
                              </w:r>
                            </w:p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экскурсий</w:t>
                              </w:r>
                            </w:p>
                            <w:p w:rsidR="00254153" w:rsidRDefault="00254153" w:rsidP="00260017">
                              <w:pPr>
                                <w:jc w:val="right"/>
                              </w:pPr>
                            </w:p>
                            <w:p w:rsidR="00254153" w:rsidRDefault="00254153" w:rsidP="00260017">
                              <w:pPr>
                                <w:jc w:val="right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1853" y="3822"/>
                            <a:ext cx="2479" cy="1376"/>
                          </a:xfrm>
                          <a:prstGeom prst="flowChartPunchedCard">
                            <a:avLst/>
                          </a:prstGeom>
                          <a:solidFill>
                            <a:srgbClr val="FFFFCC"/>
                          </a:solidFill>
                          <a:ln w="936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Посещение</w:t>
                              </w:r>
                            </w:p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школьного</w:t>
                              </w:r>
                            </w:p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музея</w:t>
                              </w:r>
                            </w:p>
                            <w:p w:rsidR="00254153" w:rsidRPr="000E609D" w:rsidRDefault="00254153" w:rsidP="0026001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2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1853" y="467"/>
                            <a:ext cx="2585" cy="1392"/>
                          </a:xfrm>
                          <a:prstGeom prst="flowChartPunchedCard">
                            <a:avLst/>
                          </a:prstGeom>
                          <a:solidFill>
                            <a:srgbClr val="FFFFCC"/>
                          </a:solidFill>
                          <a:ln w="936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Сотрудничество</w:t>
                              </w:r>
                            </w:p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со школьной библиотекой</w:t>
                              </w:r>
                            </w:p>
                            <w:p w:rsidR="00254153" w:rsidRDefault="00254153" w:rsidP="0026001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3" name="AutoShape 8"/>
                        <wps:cNvSpPr>
                          <a:spLocks noChangeArrowheads="1"/>
                        </wps:cNvSpPr>
                        <wps:spPr bwMode="auto">
                          <a:xfrm>
                            <a:off x="1853" y="2275"/>
                            <a:ext cx="2336" cy="1315"/>
                          </a:xfrm>
                          <a:prstGeom prst="flowChartPunchedCard">
                            <a:avLst/>
                          </a:prstGeom>
                          <a:solidFill>
                            <a:srgbClr val="FFFFCC"/>
                          </a:solidFill>
                          <a:ln w="936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Встреча</w:t>
                              </w:r>
                            </w:p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с интересными людьми</w:t>
                              </w:r>
                            </w:p>
                            <w:p w:rsidR="00254153" w:rsidRDefault="00254153" w:rsidP="0026001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4192" y="1058"/>
                            <a:ext cx="4769" cy="4348"/>
                          </a:xfrm>
                          <a:custGeom>
                            <a:avLst/>
                            <a:gdLst>
                              <a:gd name="G0" fmla="+- 5400 0 0"/>
                              <a:gd name="G1" fmla="+- 8100 0 0"/>
                              <a:gd name="G2" fmla="+- 2700 0 0"/>
                              <a:gd name="G3" fmla="+- 9400 0 0"/>
                              <a:gd name="G4" fmla="+- 21600 0 8100"/>
                              <a:gd name="G5" fmla="+- 21600 0 9400"/>
                              <a:gd name="G6" fmla="+- 5400 21600 0"/>
                              <a:gd name="G7" fmla="*/ G6 1 2"/>
                              <a:gd name="G8" fmla="+- 21600 0 5400"/>
                              <a:gd name="G9" fmla="+- 21600 0 2700"/>
                              <a:gd name="T0" fmla="*/ G0 w 21600"/>
                              <a:gd name="T1" fmla="*/ G0 h 21600"/>
                              <a:gd name="T2" fmla="*/ G8 w 21600"/>
                              <a:gd name="T3" fmla="*/ G8 h 21600"/>
                            </a:gdLst>
                            <a:ahLst/>
                            <a:cxnLst>
                              <a:cxn ang="0">
                                <a:pos x="r" y="vc"/>
                              </a:cxn>
                              <a:cxn ang="5400000">
                                <a:pos x="hc" y="b"/>
                              </a:cxn>
                              <a:cxn ang="10800000">
                                <a:pos x="l" y="vc"/>
                              </a:cxn>
                              <a:cxn ang="16200000">
                                <a:pos x="hc" y="t"/>
                              </a:cxn>
                            </a:cxnLst>
                            <a:rect l="T0" t="T1" r="T2" b="T3"/>
                            <a:pathLst>
                              <a:path w="21600" h="21600">
                                <a:moveTo>
                                  <a:pt x="5400" y="5400"/>
                                </a:moveTo>
                                <a:lnTo>
                                  <a:pt x="9400" y="5400"/>
                                </a:lnTo>
                                <a:lnTo>
                                  <a:pt x="9400" y="2700"/>
                                </a:lnTo>
                                <a:lnTo>
                                  <a:pt x="8100" y="2700"/>
                                </a:lnTo>
                                <a:lnTo>
                                  <a:pt x="10800" y="0"/>
                                </a:lnTo>
                                <a:lnTo>
                                  <a:pt x="13500" y="2700"/>
                                </a:lnTo>
                                <a:lnTo>
                                  <a:pt x="12200" y="2700"/>
                                </a:lnTo>
                                <a:lnTo>
                                  <a:pt x="12200" y="5400"/>
                                </a:lnTo>
                                <a:lnTo>
                                  <a:pt x="16200" y="5400"/>
                                </a:lnTo>
                                <a:lnTo>
                                  <a:pt x="16200" y="9400"/>
                                </a:lnTo>
                                <a:lnTo>
                                  <a:pt x="18900" y="9400"/>
                                </a:lnTo>
                                <a:lnTo>
                                  <a:pt x="18900" y="8100"/>
                                </a:lnTo>
                                <a:lnTo>
                                  <a:pt x="21600" y="10800"/>
                                </a:lnTo>
                                <a:lnTo>
                                  <a:pt x="18900" y="13500"/>
                                </a:lnTo>
                                <a:lnTo>
                                  <a:pt x="18900" y="12200"/>
                                </a:lnTo>
                                <a:lnTo>
                                  <a:pt x="16200" y="12200"/>
                                </a:lnTo>
                                <a:lnTo>
                                  <a:pt x="16200" y="16200"/>
                                </a:lnTo>
                                <a:lnTo>
                                  <a:pt x="12200" y="16200"/>
                                </a:lnTo>
                                <a:lnTo>
                                  <a:pt x="12200" y="18900"/>
                                </a:lnTo>
                                <a:lnTo>
                                  <a:pt x="13500" y="18900"/>
                                </a:lnTo>
                                <a:lnTo>
                                  <a:pt x="10800" y="21600"/>
                                </a:lnTo>
                                <a:lnTo>
                                  <a:pt x="8100" y="18900"/>
                                </a:lnTo>
                                <a:lnTo>
                                  <a:pt x="9400" y="18900"/>
                                </a:lnTo>
                                <a:lnTo>
                                  <a:pt x="9400" y="16200"/>
                                </a:lnTo>
                                <a:lnTo>
                                  <a:pt x="5400" y="16200"/>
                                </a:lnTo>
                                <a:lnTo>
                                  <a:pt x="5400" y="12200"/>
                                </a:lnTo>
                                <a:lnTo>
                                  <a:pt x="2700" y="12200"/>
                                </a:lnTo>
                                <a:lnTo>
                                  <a:pt x="2700" y="13500"/>
                                </a:lnTo>
                                <a:lnTo>
                                  <a:pt x="0" y="10800"/>
                                </a:lnTo>
                                <a:lnTo>
                                  <a:pt x="2700" y="8100"/>
                                </a:lnTo>
                                <a:lnTo>
                                  <a:pt x="2700" y="9400"/>
                                </a:lnTo>
                                <a:lnTo>
                                  <a:pt x="5400" y="9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99"/>
                          </a:solidFill>
                          <a:ln w="936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54153" w:rsidRDefault="00254153" w:rsidP="00260017">
                              <w:pPr>
                                <w:jc w:val="center"/>
                              </w:pPr>
                            </w:p>
                            <w:p w:rsidR="00254153" w:rsidRDefault="00254153" w:rsidP="00260017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254153" w:rsidRDefault="00254153" w:rsidP="00260017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Воспитательная</w:t>
                              </w:r>
                            </w:p>
                            <w:p w:rsidR="00254153" w:rsidRDefault="00254153" w:rsidP="00260017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система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8961" y="2681"/>
                            <a:ext cx="2314" cy="1314"/>
                          </a:xfrm>
                          <a:prstGeom prst="rect">
                            <a:avLst/>
                          </a:prstGeom>
                          <a:solidFill>
                            <a:srgbClr val="FFCC66"/>
                          </a:solidFill>
                          <a:ln w="936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Сотрудничество</w:t>
                              </w:r>
                            </w:p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с сельской библиотекой</w:t>
                              </w:r>
                            </w:p>
                            <w:p w:rsidR="00254153" w:rsidRDefault="00254153" w:rsidP="0026001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6" name="AutoShape 11"/>
                        <wps:cNvSpPr>
                          <a:spLocks noChangeArrowheads="1"/>
                        </wps:cNvSpPr>
                        <wps:spPr bwMode="auto">
                          <a:xfrm>
                            <a:off x="4906" y="-116"/>
                            <a:ext cx="3168" cy="1106"/>
                          </a:xfrm>
                          <a:prstGeom prst="flowChartPunchedCard">
                            <a:avLst/>
                          </a:prstGeom>
                          <a:solidFill>
                            <a:srgbClr val="FFFFCC"/>
                          </a:solidFill>
                          <a:ln w="936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Совместная</w:t>
                              </w:r>
                            </w:p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деятельность</w:t>
                              </w:r>
                            </w:p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с родителями</w:t>
                              </w:r>
                            </w:p>
                            <w:p w:rsidR="00254153" w:rsidRDefault="00254153" w:rsidP="0026001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7" name="AutoShape 12"/>
                        <wps:cNvSpPr>
                          <a:spLocks noChangeArrowheads="1"/>
                        </wps:cNvSpPr>
                        <wps:spPr bwMode="auto">
                          <a:xfrm>
                            <a:off x="8152" y="863"/>
                            <a:ext cx="3127" cy="1283"/>
                          </a:xfrm>
                          <a:prstGeom prst="flowChartPunchedCard">
                            <a:avLst/>
                          </a:prstGeom>
                          <a:solidFill>
                            <a:srgbClr val="FFFFCC"/>
                          </a:solidFill>
                          <a:ln w="936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Проведение экскурсий,</w:t>
                              </w:r>
                            </w:p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>классных часов</w:t>
                              </w:r>
                            </w:p>
                            <w:p w:rsidR="00254153" w:rsidRDefault="00254153" w:rsidP="0026001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8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8689" y="5409"/>
                            <a:ext cx="2512" cy="1169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 w="936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54153" w:rsidRPr="000E609D" w:rsidRDefault="00254153" w:rsidP="00260017">
                              <w:pPr>
                                <w:jc w:val="center"/>
                              </w:pPr>
                              <w:r w:rsidRPr="000E609D">
                                <w:t xml:space="preserve">Занятия в творческих объединениях </w:t>
                              </w:r>
                            </w:p>
                            <w:p w:rsidR="00254153" w:rsidRDefault="00254153" w:rsidP="0026001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21.2pt;margin-top:6.25pt;width:487.45pt;height:496.2pt;z-index:251658240;mso-wrap-distance-left:0;mso-wrap-distance-right:0" coordorigin="1853,-543" coordsize="9426,94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">
                <v:rect id="Rectangle 3" o:spid="_x0000_s1027" style="position:absolute;left:1853;top:-543;width:9426;height:9434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w9Kb8A&#10;AADaAAAADwAAAGRycy9kb3ducmV2LnhtbERPTa/BQBTdS/yHyZXYMWUhL2UIglh4LxSJ5U3nakvn&#10;TtMZ1L9/s5BYnpzvyawxpXhS7QrLCgb9CARxanXBmYLTcd37AeE8ssbSMil4k4PZtN2aYKztiw/0&#10;THwmQgi7GBXk3lexlC7NyaDr24o4cFdbG/QB1pnUNb5CuCnlMIpG0mDBoSHHipY5pffkYRTcLuac&#10;7fXo3vwecfdO/la3zeKkVLfTzMcgPDX+K/64t1pB2BquhBsgp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tDD0pvwAAANoAAAAPAAAAAAAAAAAAAAAAAJgCAABkcnMvZG93bnJl&#10;di54bWxQSwUGAAAAAAQABAD1AAAAhAMAAAAA&#10;" filled="f" stroked="f" strokecolor="#3465a4">
                  <v:stroke joinstyle="round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2373;top:5532;width:2845;height:1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d3KMMA&#10;AADaAAAADwAAAGRycy9kb3ducmV2LnhtbESP0WrCQBRE3wv+w3KFvtWNhaY1uoqUCkIlUPUDLtlr&#10;Npi9G7PbJPbrXUHo4zAzZ5jFarC16Kj1lWMF00kCgrhwuuJSwfGwefkA4QOyxtoxKbiSh9Vy9LTA&#10;TLuef6jbh1JECPsMFZgQmkxKXxiy6CeuIY7eybUWQ5RtKXWLfYTbWr4mSSotVhwXDDb0aag473+t&#10;greDucx8umu+8z/3vlnnuvgatFLP42E9BxFoCP/hR3urFczgfiXeAL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Sd3KMMAAADaAAAADwAAAAAAAAAAAAAAAACYAgAAZHJzL2Rv&#10;d25yZXYueG1sUEsFBgAAAAAEAAQA9QAAAIgDAAAAAA==&#10;" fillcolor="#ff9" strokeweight=".26mm">
                  <v:stroke endcap="square"/>
                  <v:textbox>
                    <w:txbxContent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Посещение районного краеведческого музея</w:t>
                        </w:r>
                      </w:p>
                      <w:p w:rsidR="00254153" w:rsidRDefault="00254153" w:rsidP="00260017"/>
                    </w:txbxContent>
                  </v:textbox>
                </v:shape>
                <v:shape id="Text Box 5" o:spid="_x0000_s1029" type="#_x0000_t202" style="position:absolute;left:5649;top:5508;width:2423;height:12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U+FsQA&#10;AADbAAAADwAAAGRycy9kb3ducmV2LnhtbESP0WrCQBBF3wv+wzJC3+qmQmsTXUUEoVYQq37AkB2T&#10;2Oxs2F01/fvOQ8G3Ge6de8/MFr1r1Y1CbDwbeB1loIhLbxuuDJyO65cPUDEhW2w9k4FfirCYD55m&#10;WFh/52+6HVKlJIRjgQbqlLpC61jW5DCOfEcs2tkHh0nWUGkb8C7hrtXjLHvXDhuWhho7WtVU/hyu&#10;zoC/bPabdvK1tfaa57v8NHnrwtaY52G/nIJK1KeH+f/60wq+0MsvMoCe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FPhbEAAAA2wAAAA8AAAAAAAAAAAAAAAAAmAIAAGRycy9k&#10;b3ducmV2LnhtbFBLBQYAAAAABAAEAPUAAACJAwAAAAA=&#10;" fillcolor="#fc9" strokeweight=".26mm">
                  <v:stroke endcap="square"/>
                  <v:textbox>
                    <w:txbxContent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Проведение</w:t>
                        </w:r>
                      </w:p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экскурсий</w:t>
                        </w:r>
                      </w:p>
                      <w:p w:rsidR="00254153" w:rsidRDefault="00254153" w:rsidP="00260017">
                        <w:pPr>
                          <w:jc w:val="right"/>
                        </w:pPr>
                      </w:p>
                      <w:p w:rsidR="00254153" w:rsidRDefault="00254153" w:rsidP="00260017">
                        <w:pPr>
                          <w:jc w:val="right"/>
                        </w:pPr>
                      </w:p>
                    </w:txbxContent>
                  </v:textbox>
                </v:shape>
                <v:shapetype id="_x0000_t121" coordsize="21600,21600" o:spt="121" path="m4321,l21600,r,21600l,21600,,4338xe">
                  <v:stroke joinstyle="miter"/>
                  <v:path gradientshapeok="t" o:connecttype="rect" textboxrect="0,4321,21600,21600"/>
                </v:shapetype>
                <v:shape id="AutoShape 6" o:spid="_x0000_s1030" type="#_x0000_t121" style="position:absolute;left:1853;top:3822;width:2479;height:1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xN0cEA&#10;AADbAAAADwAAAGRycy9kb3ducmV2LnhtbERPTUsDMRC9C/6HMIIXsUkVF12bXaSgFHqyingcN+Nm&#10;cTNZkrSN/74pFHqbx/ucRZvdKHYU4uBZw3ymQBB33gzca/j8eL19BBETssHRM2n4pwhtc3mxwNr4&#10;Pb/TbpN6UUI41qjBpjTVUsbOksM48xNx4X59cJgKDL00Afcl3I3yTqlKOhy4NFicaGmp+9tsnQZ1&#10;H9TTeruqlvnm7ef7QWX6qqzW11f55RlEopzO4pN7Zcr8ORx/KQfI5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MTdHBAAAA2wAAAA8AAAAAAAAAAAAAAAAAmAIAAGRycy9kb3du&#10;cmV2LnhtbFBLBQYAAAAABAAEAPUAAACGAwAAAAA=&#10;" fillcolor="#ffc" strokeweight=".26mm">
                  <v:stroke endcap="square"/>
                  <v:textbox>
                    <w:txbxContent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Посещение</w:t>
                        </w:r>
                      </w:p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школьного</w:t>
                        </w:r>
                      </w:p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музея</w:t>
                        </w:r>
                      </w:p>
                      <w:p w:rsidR="00254153" w:rsidRPr="000E609D" w:rsidRDefault="00254153" w:rsidP="00260017"/>
                    </w:txbxContent>
                  </v:textbox>
                </v:shape>
                <v:shape id="AutoShape 7" o:spid="_x0000_s1031" type="#_x0000_t121" style="position:absolute;left:1853;top:467;width:2585;height:1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7TpsEA&#10;AADbAAAADwAAAGRycy9kb3ducmV2LnhtbERPTUsDMRC9C/6HMIIXsYktLro2u0hBKfRkFfE4bsbN&#10;4mayJGmb/vtGEHqbx/ucZZvdKPYU4uBZw91MgSDuvBm41/Dx/nL7ACImZIOjZ9JwpAhtc3mxxNr4&#10;A7/Rfpt6UUI41qjBpjTVUsbOksM48xNx4X58cJgKDL00AQ8l3I1yrlQlHQ5cGixOtLLU/W53ToNa&#10;BPW42a2rVb55/f66V5k+K6v19VV+fgKRKKez+N+9NmX+HP5+KQfI5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e06bBAAAA2wAAAA8AAAAAAAAAAAAAAAAAmAIAAGRycy9kb3du&#10;cmV2LnhtbFBLBQYAAAAABAAEAPUAAACGAwAAAAA=&#10;" fillcolor="#ffc" strokeweight=".26mm">
                  <v:stroke endcap="square"/>
                  <v:textbox>
                    <w:txbxContent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Сотрудничество</w:t>
                        </w:r>
                      </w:p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со школьной библиотекой</w:t>
                        </w:r>
                      </w:p>
                      <w:p w:rsidR="00254153" w:rsidRDefault="00254153" w:rsidP="00260017"/>
                    </w:txbxContent>
                  </v:textbox>
                </v:shape>
                <v:shape id="AutoShape 8" o:spid="_x0000_s1032" type="#_x0000_t121" style="position:absolute;left:1853;top:2275;width:2336;height:1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J2PcEA&#10;AADbAAAADwAAAGRycy9kb3ducmV2LnhtbERPTUsDMRC9F/wPYQQvxSZaXHRttkhBKfRkFfE4bsbN&#10;4mayJOk2/vtGEHqbx/uc1Tq7QUwUYu9Zw81CgSBuvem50/D+9nx9DyImZIODZ9LwSxHWzcVshbXx&#10;R36laZ86UUI41qjBpjTWUsbWksO48CNx4b59cJgKDJ00AY8l3A3yVqlKOuy5NFgcaWOp/dkfnAa1&#10;DOphd9hWmzx/+fq8U5k+Kqv11WV+egSRKKez+N+9NWX+Ev5+KQfI5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Sdj3BAAAA2wAAAA8AAAAAAAAAAAAAAAAAmAIAAGRycy9kb3du&#10;cmV2LnhtbFBLBQYAAAAABAAEAPUAAACGAwAAAAA=&#10;" fillcolor="#ffc" strokeweight=".26mm">
                  <v:stroke endcap="square"/>
                  <v:textbox>
                    <w:txbxContent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Встреча</w:t>
                        </w:r>
                      </w:p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с интересными людьми</w:t>
                        </w:r>
                      </w:p>
                      <w:p w:rsidR="00254153" w:rsidRDefault="00254153" w:rsidP="00260017"/>
                    </w:txbxContent>
                  </v:textbox>
                </v:shape>
                <v:shape id="AutoShape 9" o:spid="_x0000_s1033" style="position:absolute;left:4192;top:1058;width:4769;height:4348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RDDsEA&#10;AADbAAAADwAAAGRycy9kb3ducmV2LnhtbERPS4vCMBC+L/gfwgh7WTRVlkWqUVTwcfFg60FvQzO2&#10;xWZSkqjdf28WhL3Nx/ec2aIzjXiQ87VlBaNhAoK4sLrmUsEp3wwmIHxA1thYJgW/5GEx733MMNX2&#10;yUd6ZKEUMYR9igqqENpUSl9UZNAPbUscuat1BkOErpTa4TOGm0aOk+RHGqw5NlTY0rqi4pbdjYJi&#10;k69d/uWM3B0P2arb7i7nMyv12e+WUxCBuvAvfrv3Os7/hr9f4gFy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9EQw7BAAAA2wAAAA8AAAAAAAAAAAAAAAAAmAIAAGRycy9kb3du&#10;cmV2LnhtbFBLBQYAAAAABAAEAPUAAACGAwAAAAA=&#10;" adj="-11796480,,5400" path="m5400,5400r4000,l9400,2700r-1300,l10800,r2700,2700l12200,2700r,2700l16200,5400r,4000l18900,9400r,-1300l21600,10800r-2700,2700l18900,12200r-2700,l16200,16200r-4000,l12200,18900r1300,l10800,21600,8100,18900r1300,l9400,16200r-4000,l5400,12200r-2700,l2700,13500,,10800,2700,8100r,1300l5400,9400r,-4000xe" fillcolor="#cf9" strokeweight=".26mm">
                  <v:stroke joinstyle="miter" endcap="square"/>
                  <v:formulas/>
                  <v:path o:connecttype="custom" o:connectlocs="4769,2174;2385,4348;0,2174;2385,0" o:connectangles="0,90,180,270" textboxrect="5399,5400,16201,16200"/>
                  <v:textbox>
                    <w:txbxContent>
                      <w:p w:rsidR="00254153" w:rsidRDefault="00254153" w:rsidP="00260017">
                        <w:pPr>
                          <w:jc w:val="center"/>
                        </w:pPr>
                      </w:p>
                      <w:p w:rsidR="00254153" w:rsidRDefault="00254153" w:rsidP="00260017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  <w:p w:rsidR="00254153" w:rsidRDefault="00254153" w:rsidP="00260017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Воспитательная</w:t>
                        </w:r>
                      </w:p>
                      <w:p w:rsidR="00254153" w:rsidRDefault="00254153" w:rsidP="00260017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система</w:t>
                        </w:r>
                      </w:p>
                    </w:txbxContent>
                  </v:textbox>
                </v:shape>
                <v:shape id="Text Box 10" o:spid="_x0000_s1034" type="#_x0000_t202" style="position:absolute;left:8961;top:2681;width:2314;height:13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XaEMAA&#10;AADbAAAADwAAAGRycy9kb3ducmV2LnhtbERPTUvDQBC9F/wPywje2o1CpcRughQLuSgxiuchOybB&#10;7EzIrG3017uC4G0e73P25RJGc6JZB2EH15sMDHErfuDOwevLcb0DoxHZ4yhMDr5IoSwuVnvMvZz5&#10;mU5N7EwKYc3RQR/jlFurbU8BdSMTceLeZQ4YE5w762c8p/Aw2pssu7UBB04NPU506Kn9aD6Dg3qp&#10;vuujPKpu5W0n9cPhSbRx7upyub8DE2mJ/+I/d+XT/C38/pIOsMU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QXaEMAAAADbAAAADwAAAAAAAAAAAAAAAACYAgAAZHJzL2Rvd25y&#10;ZXYueG1sUEsFBgAAAAAEAAQA9QAAAIUDAAAAAA==&#10;" fillcolor="#fc6" strokeweight=".26mm">
                  <v:stroke endcap="square"/>
                  <v:textbox>
                    <w:txbxContent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Сотрудничество</w:t>
                        </w:r>
                      </w:p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с сельской библиотекой</w:t>
                        </w:r>
                      </w:p>
                      <w:p w:rsidR="00254153" w:rsidRDefault="00254153" w:rsidP="00260017"/>
                    </w:txbxContent>
                  </v:textbox>
                </v:shape>
                <v:shape id="AutoShape 11" o:spid="_x0000_s1035" type="#_x0000_t121" style="position:absolute;left:4906;top:-116;width:3168;height:1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XVpcEA&#10;AADbAAAADwAAAGRycy9kb3ducmV2LnhtbERPTUsDMRC9C/6HMEIv0iZaXNpt0yIFS8GTVaTH6Wbc&#10;LG4mS5K26b83guBtHu9zluvsenGmEDvPGh4mCgRx403HrYaP95fxDERMyAZ7z6ThShHWq9ubJdbG&#10;X/iNzvvUihLCsUYNNqWhljI2lhzGiR+IC/flg8NUYGilCXgp4a6Xj0pV0mHHpcHiQBtLzff+5DSo&#10;aVDz19Ou2uT77fHwpDJ9Vlbr0V1+XoBIlNO/+M+9M2V+Bb+/lAPk6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l1aXBAAAA2wAAAA8AAAAAAAAAAAAAAAAAmAIAAGRycy9kb3du&#10;cmV2LnhtbFBLBQYAAAAABAAEAPUAAACGAwAAAAA=&#10;" fillcolor="#ffc" strokeweight=".26mm">
                  <v:stroke endcap="square"/>
                  <v:textbox>
                    <w:txbxContent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Совместная</w:t>
                        </w:r>
                      </w:p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деятельность</w:t>
                        </w:r>
                      </w:p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с родителями</w:t>
                        </w:r>
                      </w:p>
                      <w:p w:rsidR="00254153" w:rsidRDefault="00254153" w:rsidP="00260017"/>
                    </w:txbxContent>
                  </v:textbox>
                </v:shape>
                <v:shape id="AutoShape 12" o:spid="_x0000_s1036" type="#_x0000_t121" style="position:absolute;left:8152;top:863;width:3127;height:1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lwPsIA&#10;AADbAAAADwAAAGRycy9kb3ducmV2LnhtbERPTUsDMRC9C/6HMEIv0iZa3OratEihpeDJWorHcTNu&#10;FjeTJUnb+O+NIPQ2j/c582V2vThRiJ1nDXcTBYK48abjVsP+fT1+BBETssHeM2n4oQjLxfXVHGvj&#10;z/xGp11qRQnhWKMGm9JQSxkbSw7jxA/EhfvywWEqMLTSBDyXcNfLe6Uq6bDj0mBxoJWl5nt3dBrU&#10;NKin1+O2WuXbzefHg8p0qKzWo5v88gwiUU4X8b97a8r8Gfz9Ug6Qi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qXA+wgAAANsAAAAPAAAAAAAAAAAAAAAAAJgCAABkcnMvZG93&#10;bnJldi54bWxQSwUGAAAAAAQABAD1AAAAhwMAAAAA&#10;" fillcolor="#ffc" strokeweight=".26mm">
                  <v:stroke endcap="square"/>
                  <v:textbox>
                    <w:txbxContent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Проведение экскурсий,</w:t>
                        </w:r>
                      </w:p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>классных часов</w:t>
                        </w:r>
                      </w:p>
                      <w:p w:rsidR="00254153" w:rsidRDefault="00254153" w:rsidP="00260017"/>
                    </w:txbxContent>
                  </v:textbox>
                </v:shape>
                <v:shape id="Text Box 13" o:spid="_x0000_s1037" type="#_x0000_t202" style="position:absolute;left:8689;top:5409;width:2512;height:11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Mc0cQA&#10;AADbAAAADwAAAGRycy9kb3ducmV2LnhtbESP0WoCQQxF3wv9hyGFvtVZBbVdHUWKQkERqv2AsBN3&#10;Fncy251RV7/ePAi+Jdybe0+m887X6kxtrAIb6PcyUMRFsBWXBv72q49PUDEhW6wDk4ErRZjPXl+m&#10;mNtw4V8671KpJIRjjgZcSk2udSwceYy90BCLdgitxyRrW2rb4kXCfa0HWTbSHiuWBocNfTsqjruT&#10;NzDcu/+vONo06+0tjFeLrS2WnTXm/a1bTEAl6tLT/Lj+sYIvsPKLDK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zHNHEAAAA2wAAAA8AAAAAAAAAAAAAAAAAmAIAAGRycy9k&#10;b3ducmV2LnhtbFBLBQYAAAAABAAEAPUAAACJAwAAAAA=&#10;" fillcolor="#ff9" strokeweight=".26mm">
                  <v:stroke endcap="square"/>
                  <v:textbox>
                    <w:txbxContent>
                      <w:p w:rsidR="00254153" w:rsidRPr="000E609D" w:rsidRDefault="00254153" w:rsidP="00260017">
                        <w:pPr>
                          <w:jc w:val="center"/>
                        </w:pPr>
                        <w:r w:rsidRPr="000E609D">
                          <w:t xml:space="preserve">Занятия в творческих объединениях </w:t>
                        </w:r>
                      </w:p>
                      <w:p w:rsidR="00254153" w:rsidRDefault="00254153" w:rsidP="00260017"/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260017">
      <w:pPr>
        <w:spacing w:line="276" w:lineRule="auto"/>
        <w:rPr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b/>
          <w:bCs/>
          <w:sz w:val="22"/>
          <w:szCs w:val="22"/>
        </w:rPr>
      </w:pPr>
    </w:p>
    <w:p w:rsidR="00260017" w:rsidRPr="00DC1DF1" w:rsidRDefault="00260017" w:rsidP="00260017">
      <w:pPr>
        <w:spacing w:line="276" w:lineRule="auto"/>
        <w:ind w:right="-104"/>
        <w:rPr>
          <w:b/>
          <w:bCs/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sz w:val="22"/>
          <w:szCs w:val="22"/>
          <w:lang w:eastAsia="ru-RU"/>
        </w:rPr>
      </w:pP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</w:p>
    <w:p w:rsidR="00260017" w:rsidRDefault="00260017" w:rsidP="00806B95">
      <w:pPr>
        <w:pStyle w:val="a8"/>
        <w:spacing w:before="0" w:after="0" w:line="276" w:lineRule="auto"/>
        <w:rPr>
          <w:b/>
          <w:sz w:val="22"/>
          <w:szCs w:val="22"/>
        </w:rPr>
      </w:pPr>
    </w:p>
    <w:p w:rsidR="00260017" w:rsidRDefault="00260017" w:rsidP="00260017">
      <w:pPr>
        <w:pStyle w:val="a8"/>
        <w:spacing w:before="0" w:after="0" w:line="276" w:lineRule="auto"/>
        <w:jc w:val="center"/>
        <w:rPr>
          <w:b/>
          <w:sz w:val="22"/>
          <w:szCs w:val="22"/>
        </w:rPr>
      </w:pPr>
    </w:p>
    <w:p w:rsidR="000E609D" w:rsidRDefault="000E609D" w:rsidP="001E4335">
      <w:pPr>
        <w:tabs>
          <w:tab w:val="left" w:pos="851"/>
        </w:tabs>
        <w:jc w:val="center"/>
        <w:rPr>
          <w:b/>
          <w:iCs/>
          <w:w w:val="0"/>
        </w:rPr>
      </w:pPr>
    </w:p>
    <w:p w:rsidR="000E609D" w:rsidRDefault="000E609D" w:rsidP="001E4335">
      <w:pPr>
        <w:tabs>
          <w:tab w:val="left" w:pos="851"/>
        </w:tabs>
        <w:jc w:val="center"/>
        <w:rPr>
          <w:b/>
          <w:iCs/>
          <w:w w:val="0"/>
        </w:rPr>
      </w:pPr>
    </w:p>
    <w:p w:rsidR="000E609D" w:rsidRDefault="000E609D" w:rsidP="001E4335">
      <w:pPr>
        <w:tabs>
          <w:tab w:val="left" w:pos="851"/>
        </w:tabs>
        <w:jc w:val="center"/>
        <w:rPr>
          <w:b/>
          <w:iCs/>
          <w:w w:val="0"/>
        </w:rPr>
      </w:pPr>
    </w:p>
    <w:p w:rsidR="001E4335" w:rsidRDefault="001E4335" w:rsidP="001E4335">
      <w:pPr>
        <w:tabs>
          <w:tab w:val="left" w:pos="851"/>
        </w:tabs>
        <w:jc w:val="center"/>
        <w:rPr>
          <w:b/>
          <w:iCs/>
          <w:w w:val="0"/>
        </w:rPr>
      </w:pPr>
      <w:r w:rsidRPr="00935B74">
        <w:rPr>
          <w:b/>
          <w:iCs/>
          <w:w w:val="0"/>
        </w:rPr>
        <w:lastRenderedPageBreak/>
        <w:t>Модуль «Детские общественные объединения»</w:t>
      </w:r>
    </w:p>
    <w:p w:rsidR="001E4335" w:rsidRPr="0053574C" w:rsidRDefault="001E4335" w:rsidP="001E4335">
      <w:pPr>
        <w:tabs>
          <w:tab w:val="left" w:pos="851"/>
        </w:tabs>
        <w:jc w:val="center"/>
        <w:rPr>
          <w:b/>
          <w:iCs/>
          <w:color w:val="000000"/>
          <w:w w:val="0"/>
        </w:rPr>
      </w:pPr>
      <w:r w:rsidRPr="0053574C">
        <w:rPr>
          <w:b/>
          <w:iCs/>
          <w:color w:val="000000"/>
          <w:w w:val="0"/>
        </w:rPr>
        <w:t>Модуль «Самоуправление»</w:t>
      </w:r>
    </w:p>
    <w:p w:rsidR="00260017" w:rsidRDefault="00260017" w:rsidP="001E4335">
      <w:pPr>
        <w:pStyle w:val="a8"/>
        <w:spacing w:before="0" w:after="0" w:line="276" w:lineRule="auto"/>
        <w:rPr>
          <w:b/>
          <w:sz w:val="22"/>
          <w:szCs w:val="22"/>
        </w:rPr>
      </w:pPr>
    </w:p>
    <w:p w:rsidR="00260017" w:rsidRPr="00DC1DF1" w:rsidRDefault="00260017" w:rsidP="00260017">
      <w:pPr>
        <w:spacing w:line="276" w:lineRule="auto"/>
        <w:rPr>
          <w:b/>
          <w:sz w:val="22"/>
          <w:szCs w:val="22"/>
        </w:rPr>
      </w:pPr>
      <w:r w:rsidRPr="00DC1DF1">
        <w:rPr>
          <w:b/>
          <w:sz w:val="22"/>
          <w:szCs w:val="22"/>
        </w:rPr>
        <w:t xml:space="preserve">Цель: </w:t>
      </w:r>
      <w:r w:rsidRPr="00DC1DF1">
        <w:rPr>
          <w:sz w:val="22"/>
          <w:szCs w:val="22"/>
        </w:rPr>
        <w:t>формирование и развитие у учащихся чувства принадлежности к обществу, в котором они живут, умения заявлять и отстаивать свою точку зрения;</w:t>
      </w:r>
      <w:r w:rsidRPr="00732B57">
        <w:rPr>
          <w:sz w:val="22"/>
          <w:szCs w:val="22"/>
        </w:rPr>
        <w:t xml:space="preserve"> </w:t>
      </w:r>
      <w:r w:rsidRPr="00DC1DF1">
        <w:rPr>
          <w:sz w:val="22"/>
          <w:szCs w:val="22"/>
        </w:rPr>
        <w:t>воспитание уважительного отношения к культуре своего народа, творческой активности.</w:t>
      </w:r>
    </w:p>
    <w:p w:rsidR="00260017" w:rsidRPr="00DC1DF1" w:rsidRDefault="00260017" w:rsidP="00260017">
      <w:pPr>
        <w:pStyle w:val="a8"/>
        <w:spacing w:before="0" w:after="0" w:line="276" w:lineRule="auto"/>
        <w:ind w:left="360"/>
        <w:rPr>
          <w:sz w:val="22"/>
          <w:szCs w:val="22"/>
        </w:rPr>
      </w:pPr>
    </w:p>
    <w:p w:rsidR="001E4335" w:rsidRDefault="001E4335" w:rsidP="001E4335">
      <w:pPr>
        <w:tabs>
          <w:tab w:val="left" w:pos="851"/>
        </w:tabs>
        <w:jc w:val="center"/>
        <w:rPr>
          <w:b/>
          <w:w w:val="0"/>
        </w:rPr>
      </w:pPr>
      <w:r w:rsidRPr="000B726D">
        <w:rPr>
          <w:b/>
          <w:w w:val="0"/>
        </w:rPr>
        <w:t xml:space="preserve">Модуль </w:t>
      </w:r>
    </w:p>
    <w:p w:rsidR="001E4335" w:rsidRPr="00A208AF" w:rsidRDefault="001E4335" w:rsidP="001E4335">
      <w:pPr>
        <w:tabs>
          <w:tab w:val="left" w:pos="851"/>
        </w:tabs>
        <w:jc w:val="center"/>
        <w:rPr>
          <w:b/>
        </w:rPr>
      </w:pPr>
      <w:r w:rsidRPr="000B726D">
        <w:rPr>
          <w:b/>
        </w:rPr>
        <w:t>«Организация предметно-эстетической среды»</w:t>
      </w:r>
    </w:p>
    <w:p w:rsidR="001E4335" w:rsidRPr="0053574C" w:rsidRDefault="001E4335" w:rsidP="001E4335">
      <w:pPr>
        <w:jc w:val="center"/>
        <w:rPr>
          <w:b/>
          <w:iCs/>
          <w:color w:val="000000"/>
          <w:w w:val="0"/>
        </w:rPr>
      </w:pPr>
      <w:r w:rsidRPr="0053574C">
        <w:rPr>
          <w:b/>
          <w:iCs/>
          <w:color w:val="000000"/>
          <w:w w:val="0"/>
        </w:rPr>
        <w:t>Модуль «Ключевые общешкольные дела»</w:t>
      </w:r>
    </w:p>
    <w:p w:rsidR="00260017" w:rsidRPr="00DC1DF1" w:rsidRDefault="00260017" w:rsidP="00260017">
      <w:pPr>
        <w:spacing w:line="276" w:lineRule="auto"/>
        <w:rPr>
          <w:sz w:val="22"/>
          <w:szCs w:val="22"/>
        </w:rPr>
      </w:pPr>
      <w:r w:rsidRPr="00DC1DF1">
        <w:rPr>
          <w:b/>
          <w:sz w:val="22"/>
          <w:szCs w:val="22"/>
        </w:rPr>
        <w:t xml:space="preserve">Цель:  </w:t>
      </w:r>
      <w:r w:rsidRPr="00DC1DF1">
        <w:rPr>
          <w:sz w:val="22"/>
          <w:szCs w:val="22"/>
        </w:rPr>
        <w:t>воспитание у подрастающего поколения экологически целесообразного поведения как показателя духовного развития личности; сохранение и укрепление здоровья учащихся, формирование потребности в здоровом образе жизни.</w:t>
      </w:r>
    </w:p>
    <w:p w:rsidR="001E4335" w:rsidRDefault="001E4335" w:rsidP="001E4335">
      <w:pPr>
        <w:jc w:val="center"/>
        <w:rPr>
          <w:b/>
          <w:color w:val="000000"/>
          <w:w w:val="0"/>
        </w:rPr>
      </w:pPr>
      <w:r w:rsidRPr="0053574C">
        <w:rPr>
          <w:b/>
          <w:color w:val="000000"/>
          <w:w w:val="0"/>
        </w:rPr>
        <w:t xml:space="preserve">Модуль </w:t>
      </w:r>
    </w:p>
    <w:p w:rsidR="001E4335" w:rsidRPr="0053574C" w:rsidRDefault="001E4335" w:rsidP="001E4335">
      <w:pPr>
        <w:jc w:val="center"/>
        <w:rPr>
          <w:b/>
          <w:color w:val="000000"/>
          <w:w w:val="0"/>
        </w:rPr>
      </w:pPr>
      <w:r w:rsidRPr="0053574C">
        <w:rPr>
          <w:b/>
          <w:color w:val="000000"/>
          <w:w w:val="0"/>
        </w:rPr>
        <w:t>«</w:t>
      </w:r>
      <w:r>
        <w:rPr>
          <w:b/>
          <w:color w:val="000000"/>
          <w:w w:val="0"/>
        </w:rPr>
        <w:t>Программы творческих объединений</w:t>
      </w:r>
      <w:r w:rsidRPr="0053574C">
        <w:rPr>
          <w:b/>
          <w:color w:val="000000"/>
          <w:w w:val="0"/>
        </w:rPr>
        <w:t>»</w:t>
      </w:r>
    </w:p>
    <w:p w:rsidR="001E4335" w:rsidRPr="00806B95" w:rsidRDefault="00260017" w:rsidP="00806B95">
      <w:pPr>
        <w:spacing w:line="276" w:lineRule="auto"/>
        <w:rPr>
          <w:sz w:val="22"/>
          <w:szCs w:val="22"/>
        </w:rPr>
      </w:pPr>
      <w:r w:rsidRPr="00DC1DF1">
        <w:rPr>
          <w:b/>
          <w:sz w:val="22"/>
          <w:szCs w:val="22"/>
        </w:rPr>
        <w:t>Цель:</w:t>
      </w:r>
      <w:r w:rsidRPr="00DC1DF1">
        <w:rPr>
          <w:sz w:val="22"/>
          <w:szCs w:val="22"/>
        </w:rPr>
        <w:t xml:space="preserve"> создание условий для сохранения здоровья, физического развития, воспитание негативного отношения к вредным привычкам.</w:t>
      </w:r>
    </w:p>
    <w:p w:rsidR="001E4335" w:rsidRDefault="001E4335" w:rsidP="001E4335">
      <w:pPr>
        <w:tabs>
          <w:tab w:val="left" w:pos="851"/>
        </w:tabs>
        <w:jc w:val="center"/>
        <w:rPr>
          <w:b/>
          <w:iCs/>
          <w:w w:val="0"/>
        </w:rPr>
      </w:pPr>
    </w:p>
    <w:p w:rsidR="001E4335" w:rsidRPr="004A3BB6" w:rsidRDefault="001E4335" w:rsidP="001E4335">
      <w:pPr>
        <w:tabs>
          <w:tab w:val="left" w:pos="851"/>
        </w:tabs>
        <w:jc w:val="center"/>
        <w:rPr>
          <w:b/>
          <w:iCs/>
          <w:w w:val="0"/>
        </w:rPr>
      </w:pPr>
      <w:r w:rsidRPr="00022F74">
        <w:rPr>
          <w:b/>
          <w:iCs/>
          <w:w w:val="0"/>
        </w:rPr>
        <w:t>Модуль «Профориентация»</w:t>
      </w:r>
    </w:p>
    <w:p w:rsidR="001E4335" w:rsidRDefault="001E4335" w:rsidP="001E4335">
      <w:pPr>
        <w:jc w:val="center"/>
        <w:rPr>
          <w:b/>
          <w:iCs/>
          <w:color w:val="000000"/>
          <w:w w:val="0"/>
        </w:rPr>
      </w:pPr>
      <w:r w:rsidRPr="0053574C">
        <w:rPr>
          <w:b/>
          <w:iCs/>
          <w:color w:val="000000"/>
          <w:w w:val="0"/>
        </w:rPr>
        <w:t>Модуль</w:t>
      </w:r>
    </w:p>
    <w:p w:rsidR="001E4335" w:rsidRPr="0053574C" w:rsidRDefault="001E4335" w:rsidP="001E4335">
      <w:pPr>
        <w:jc w:val="center"/>
        <w:rPr>
          <w:b/>
          <w:iCs/>
          <w:color w:val="000000"/>
          <w:w w:val="0"/>
        </w:rPr>
      </w:pPr>
      <w:r w:rsidRPr="0053574C">
        <w:rPr>
          <w:b/>
          <w:iCs/>
          <w:color w:val="000000"/>
          <w:w w:val="0"/>
        </w:rPr>
        <w:t xml:space="preserve"> «Классное руководство»</w:t>
      </w:r>
    </w:p>
    <w:p w:rsidR="00260017" w:rsidRPr="00DC1DF1" w:rsidRDefault="00260017" w:rsidP="00260017">
      <w:pPr>
        <w:spacing w:line="276" w:lineRule="auto"/>
        <w:rPr>
          <w:b/>
          <w:sz w:val="22"/>
          <w:szCs w:val="22"/>
        </w:rPr>
      </w:pPr>
      <w:r w:rsidRPr="00DC1DF1">
        <w:rPr>
          <w:b/>
          <w:sz w:val="22"/>
          <w:szCs w:val="22"/>
        </w:rPr>
        <w:t xml:space="preserve">Цель: </w:t>
      </w:r>
      <w:r w:rsidRPr="00DC1DF1">
        <w:rPr>
          <w:sz w:val="22"/>
          <w:szCs w:val="22"/>
        </w:rPr>
        <w:t>создание условий для развития творческой активности, ответственности за порученное дело  познавательного интереса.</w:t>
      </w:r>
    </w:p>
    <w:p w:rsidR="001E4335" w:rsidRDefault="001E4335" w:rsidP="001E4335">
      <w:pPr>
        <w:spacing w:line="276" w:lineRule="auto"/>
        <w:jc w:val="center"/>
        <w:rPr>
          <w:b/>
          <w:color w:val="000000"/>
          <w:w w:val="0"/>
        </w:rPr>
      </w:pPr>
      <w:r w:rsidRPr="0053574C">
        <w:rPr>
          <w:b/>
          <w:color w:val="000000"/>
          <w:w w:val="0"/>
        </w:rPr>
        <w:t>Модуль «Школьный урок»</w:t>
      </w:r>
    </w:p>
    <w:p w:rsidR="00260017" w:rsidRPr="00732B57" w:rsidRDefault="00260017" w:rsidP="00260017">
      <w:pPr>
        <w:spacing w:line="276" w:lineRule="auto"/>
        <w:rPr>
          <w:b/>
          <w:sz w:val="22"/>
          <w:szCs w:val="22"/>
        </w:rPr>
      </w:pPr>
      <w:r w:rsidRPr="00DC1DF1">
        <w:rPr>
          <w:b/>
          <w:sz w:val="22"/>
          <w:szCs w:val="22"/>
        </w:rPr>
        <w:t>Цель:</w:t>
      </w:r>
      <w:r w:rsidRPr="00732B57">
        <w:rPr>
          <w:sz w:val="22"/>
          <w:szCs w:val="22"/>
        </w:rPr>
        <w:t xml:space="preserve"> </w:t>
      </w:r>
      <w:r>
        <w:rPr>
          <w:sz w:val="22"/>
          <w:szCs w:val="22"/>
        </w:rPr>
        <w:t>создание условий для развития познавательного интереса.</w:t>
      </w:r>
    </w:p>
    <w:p w:rsidR="00260017" w:rsidRPr="00DC1DF1" w:rsidRDefault="00260017" w:rsidP="00260017">
      <w:pPr>
        <w:spacing w:line="276" w:lineRule="auto"/>
        <w:rPr>
          <w:b/>
          <w:sz w:val="22"/>
          <w:szCs w:val="22"/>
        </w:rPr>
      </w:pPr>
    </w:p>
    <w:p w:rsidR="001E4335" w:rsidRPr="0053574C" w:rsidRDefault="001E4335" w:rsidP="001E4335">
      <w:pPr>
        <w:tabs>
          <w:tab w:val="left" w:pos="851"/>
        </w:tabs>
        <w:jc w:val="center"/>
        <w:rPr>
          <w:b/>
        </w:rPr>
      </w:pPr>
      <w:r w:rsidRPr="0053574C">
        <w:rPr>
          <w:b/>
          <w:color w:val="000000"/>
          <w:w w:val="0"/>
        </w:rPr>
        <w:t xml:space="preserve">Модуль </w:t>
      </w:r>
      <w:r w:rsidRPr="0053574C">
        <w:rPr>
          <w:b/>
        </w:rPr>
        <w:t>«Работа с родителями»</w:t>
      </w:r>
    </w:p>
    <w:p w:rsidR="00806B95" w:rsidRPr="00423B02" w:rsidRDefault="00260017" w:rsidP="00423B02">
      <w:pPr>
        <w:spacing w:line="276" w:lineRule="auto"/>
        <w:rPr>
          <w:sz w:val="22"/>
          <w:szCs w:val="22"/>
        </w:rPr>
      </w:pPr>
      <w:r w:rsidRPr="00DC1DF1">
        <w:rPr>
          <w:b/>
          <w:sz w:val="22"/>
          <w:szCs w:val="22"/>
        </w:rPr>
        <w:t>Цель:</w:t>
      </w:r>
      <w:r w:rsidRPr="00DC1DF1">
        <w:rPr>
          <w:sz w:val="22"/>
          <w:szCs w:val="22"/>
        </w:rPr>
        <w:t xml:space="preserve"> провести родительские собрания, индивидуальные беседы и анкетирование.</w:t>
      </w:r>
    </w:p>
    <w:p w:rsidR="001E4335" w:rsidRPr="001E4335" w:rsidRDefault="00423B02" w:rsidP="001E4335">
      <w:pPr>
        <w:pStyle w:val="1"/>
        <w:shd w:val="clear" w:color="auto" w:fill="FFFFFF"/>
        <w:spacing w:before="0" w:after="120"/>
        <w:jc w:val="center"/>
        <w:textAlignment w:val="baseline"/>
        <w:rPr>
          <w:sz w:val="32"/>
          <w:szCs w:val="32"/>
        </w:rPr>
      </w:pPr>
      <w:r>
        <w:rPr>
          <w:bCs w:val="0"/>
          <w:color w:val="FF0000"/>
          <w:sz w:val="32"/>
          <w:szCs w:val="32"/>
        </w:rPr>
        <w:t>2022</w:t>
      </w:r>
      <w:r w:rsidR="001E4335" w:rsidRPr="001E4335">
        <w:rPr>
          <w:color w:val="FF0000"/>
          <w:sz w:val="32"/>
          <w:szCs w:val="32"/>
        </w:rPr>
        <w:t xml:space="preserve"> ГОД</w:t>
      </w:r>
      <w:r w:rsidR="001E4335" w:rsidRPr="00225FBE">
        <w:t xml:space="preserve"> - </w:t>
      </w:r>
      <w:r w:rsidRPr="00423B02">
        <w:rPr>
          <w:sz w:val="28"/>
          <w:szCs w:val="28"/>
        </w:rPr>
        <w:t xml:space="preserve">ГОД </w:t>
      </w:r>
      <w:r w:rsidRPr="00423B02">
        <w:rPr>
          <w:sz w:val="28"/>
          <w:szCs w:val="28"/>
          <w:shd w:val="clear" w:color="auto" w:fill="F7F7F7"/>
        </w:rPr>
        <w:t>КУЛЬТУРНОГО НАСЛЕДИЯ НАРОДОВ РОССИИ</w:t>
      </w:r>
      <w:r w:rsidR="000E609D">
        <w:rPr>
          <w:rFonts w:ascii="Arial" w:hAnsi="Arial" w:cs="Arial"/>
          <w:color w:val="222222"/>
          <w:sz w:val="20"/>
          <w:szCs w:val="20"/>
        </w:rPr>
        <w:br/>
      </w:r>
    </w:p>
    <w:p w:rsidR="001E4335" w:rsidRDefault="00423B02" w:rsidP="001E4335">
      <w:pPr>
        <w:pStyle w:val="1"/>
        <w:shd w:val="clear" w:color="auto" w:fill="FFFFFF"/>
        <w:spacing w:before="0" w:after="120"/>
        <w:jc w:val="center"/>
        <w:textAlignment w:val="baseline"/>
        <w:rPr>
          <w:sz w:val="28"/>
          <w:szCs w:val="28"/>
        </w:rPr>
      </w:pPr>
      <w:r>
        <w:rPr>
          <w:bCs w:val="0"/>
          <w:color w:val="FF0000"/>
          <w:sz w:val="32"/>
          <w:szCs w:val="32"/>
        </w:rPr>
        <w:t>2023</w:t>
      </w:r>
      <w:r w:rsidRPr="001E4335">
        <w:rPr>
          <w:color w:val="FF0000"/>
          <w:sz w:val="32"/>
          <w:szCs w:val="32"/>
        </w:rPr>
        <w:t xml:space="preserve"> ГОД</w:t>
      </w:r>
      <w:r w:rsidRPr="00225FBE">
        <w:t xml:space="preserve"> </w:t>
      </w:r>
      <w:r>
        <w:t>–</w:t>
      </w:r>
      <w:r w:rsidRPr="00225FBE">
        <w:t xml:space="preserve"> </w:t>
      </w:r>
      <w:r w:rsidRPr="00423B02">
        <w:rPr>
          <w:sz w:val="28"/>
          <w:szCs w:val="28"/>
        </w:rPr>
        <w:t>ГОД</w:t>
      </w:r>
      <w:r>
        <w:rPr>
          <w:sz w:val="28"/>
          <w:szCs w:val="28"/>
        </w:rPr>
        <w:t xml:space="preserve"> ПЕДАГОГА И НАСТАВНИКА</w:t>
      </w:r>
    </w:p>
    <w:p w:rsidR="00423B02" w:rsidRDefault="00423B02" w:rsidP="001E4335">
      <w:pPr>
        <w:pStyle w:val="1"/>
        <w:shd w:val="clear" w:color="auto" w:fill="FFFFFF"/>
        <w:spacing w:before="0" w:after="120"/>
        <w:jc w:val="center"/>
        <w:textAlignment w:val="baseline"/>
        <w:rPr>
          <w:sz w:val="28"/>
          <w:szCs w:val="28"/>
        </w:rPr>
      </w:pPr>
    </w:p>
    <w:p w:rsidR="00423B02" w:rsidRDefault="00423B02" w:rsidP="001E4335">
      <w:pPr>
        <w:pStyle w:val="1"/>
        <w:shd w:val="clear" w:color="auto" w:fill="FFFFFF"/>
        <w:spacing w:before="0" w:after="120"/>
        <w:jc w:val="center"/>
        <w:textAlignment w:val="baseline"/>
        <w:rPr>
          <w:sz w:val="28"/>
          <w:szCs w:val="28"/>
        </w:rPr>
      </w:pPr>
    </w:p>
    <w:p w:rsidR="00423B02" w:rsidRPr="000E609D" w:rsidRDefault="00423B02" w:rsidP="000E609D">
      <w:pPr>
        <w:pStyle w:val="1"/>
        <w:shd w:val="clear" w:color="auto" w:fill="FFFFFF"/>
        <w:spacing w:before="0" w:after="120"/>
        <w:jc w:val="center"/>
        <w:textAlignment w:val="baseline"/>
        <w:rPr>
          <w:color w:val="333333"/>
        </w:rPr>
      </w:pPr>
      <w:r>
        <w:rPr>
          <w:noProof/>
        </w:rPr>
        <w:drawing>
          <wp:inline distT="0" distB="0" distL="0" distR="0" wp14:anchorId="73096104" wp14:editId="49DBD276">
            <wp:extent cx="2217420" cy="2217420"/>
            <wp:effectExtent l="0" t="0" r="0" b="0"/>
            <wp:docPr id="6" name="Рисунок 4" descr="https://sun9-29.userapi.com/impg/ySeBRkjFAYyjtl0j3ApRXCuCM5kzt6B-mv9TCw/uopioYpg0ec.jpg?size=604x604&amp;quality=96&amp;sign=55733ac7d9f8ae9d75f20b48b40fe35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29.userapi.com/impg/ySeBRkjFAYyjtl0j3ApRXCuCM5kzt6B-mv9TCw/uopioYpg0ec.jpg?size=604x604&amp;quality=96&amp;sign=55733ac7d9f8ae9d75f20b48b40fe353&amp;type=album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420" cy="2217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335" w:rsidRDefault="001E4335" w:rsidP="001E4335">
      <w:pPr>
        <w:spacing w:line="276" w:lineRule="auto"/>
        <w:rPr>
          <w:b/>
          <w:sz w:val="22"/>
          <w:szCs w:val="22"/>
        </w:rPr>
      </w:pPr>
    </w:p>
    <w:p w:rsidR="001E4335" w:rsidRPr="00FC0D07" w:rsidRDefault="001E4335" w:rsidP="001E4335">
      <w:pPr>
        <w:spacing w:line="276" w:lineRule="auto"/>
        <w:rPr>
          <w:b/>
          <w:color w:val="FF0000"/>
        </w:rPr>
      </w:pPr>
      <w:r w:rsidRPr="00FC0D07">
        <w:rPr>
          <w:b/>
          <w:color w:val="FF0000"/>
        </w:rPr>
        <w:t>СЕНТЯБРЬ</w:t>
      </w:r>
    </w:p>
    <w:p w:rsidR="001E4335" w:rsidRPr="00225FBE" w:rsidRDefault="001E4335" w:rsidP="001E4335">
      <w:pPr>
        <w:spacing w:line="276" w:lineRule="auto"/>
        <w:rPr>
          <w:b/>
        </w:rPr>
      </w:pPr>
    </w:p>
    <w:tbl>
      <w:tblPr>
        <w:tblW w:w="11058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836"/>
        <w:gridCol w:w="4678"/>
        <w:gridCol w:w="1559"/>
        <w:gridCol w:w="1985"/>
      </w:tblGrid>
      <w:tr w:rsidR="001E4335" w:rsidRPr="00225FBE" w:rsidTr="00423B02">
        <w:trPr>
          <w:trHeight w:val="208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Виды, формы и содержание деятельности</w:t>
            </w:r>
          </w:p>
          <w:p w:rsidR="001E4335" w:rsidRPr="000F2259" w:rsidRDefault="001E4335" w:rsidP="00423B02">
            <w:pPr>
              <w:spacing w:line="276" w:lineRule="auto"/>
              <w:rPr>
                <w:b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  <w:rPr>
                <w:b/>
              </w:rPr>
            </w:pPr>
            <w:r w:rsidRPr="00225FBE">
              <w:rPr>
                <w:b/>
              </w:rPr>
              <w:t>Название мероприятия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  <w:rPr>
                <w:b/>
              </w:rPr>
            </w:pPr>
            <w:r w:rsidRPr="00225FBE">
              <w:rPr>
                <w:b/>
              </w:rPr>
              <w:t>Дата</w:t>
            </w:r>
          </w:p>
          <w:p w:rsidR="001E4335" w:rsidRPr="00225FBE" w:rsidRDefault="001E4335" w:rsidP="00423B02">
            <w:pPr>
              <w:spacing w:line="276" w:lineRule="auto"/>
              <w:jc w:val="center"/>
              <w:rPr>
                <w:b/>
              </w:rPr>
            </w:pPr>
            <w:r w:rsidRPr="00225FBE">
              <w:rPr>
                <w:b/>
              </w:rPr>
              <w:t>проведения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</w:pPr>
            <w:r w:rsidRPr="00225FBE">
              <w:rPr>
                <w:b/>
              </w:rPr>
              <w:t>Ответственный</w:t>
            </w:r>
          </w:p>
        </w:tc>
      </w:tr>
      <w:tr w:rsidR="001E4335" w:rsidRPr="00225FBE" w:rsidTr="00227783">
        <w:trPr>
          <w:trHeight w:val="3854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935B74">
              <w:rPr>
                <w:b/>
                <w:iCs/>
                <w:w w:val="0"/>
              </w:rPr>
              <w:t>Модуль «Детские общественные объединения»</w:t>
            </w:r>
          </w:p>
          <w:p w:rsidR="001E4335" w:rsidRPr="0053574C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«Самоуправление»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</w:p>
          <w:p w:rsidR="001E4335" w:rsidRPr="004A3BB6" w:rsidRDefault="001E4335" w:rsidP="00423B02"/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 xml:space="preserve">1. Торжественная линейка «День знаний». </w:t>
            </w:r>
          </w:p>
          <w:p w:rsidR="001E4335" w:rsidRPr="00225FBE" w:rsidRDefault="001E4335" w:rsidP="00423B02">
            <w:pPr>
              <w:spacing w:line="276" w:lineRule="auto"/>
              <w:rPr>
                <w:bCs/>
              </w:rPr>
            </w:pPr>
            <w:r w:rsidRPr="00225FBE">
              <w:t xml:space="preserve">2. Классный час  </w:t>
            </w:r>
            <w:r w:rsidRPr="00225FBE">
              <w:rPr>
                <w:bCs/>
              </w:rPr>
              <w:t>День солидарности и борьбы с терроризмом.</w:t>
            </w:r>
          </w:p>
          <w:p w:rsidR="001E4335" w:rsidRPr="00225FBE" w:rsidRDefault="001E4335" w:rsidP="000E609D">
            <w:pPr>
              <w:spacing w:line="276" w:lineRule="auto"/>
            </w:pPr>
            <w:r w:rsidRPr="00225FBE">
              <w:t>3. День памяти жертв фашизма.</w:t>
            </w:r>
          </w:p>
          <w:p w:rsidR="001E4335" w:rsidRPr="00225FBE" w:rsidRDefault="000E609D" w:rsidP="00423B02">
            <w:r>
              <w:t>4</w:t>
            </w:r>
            <w:r w:rsidR="00E15BE5">
              <w:t>. Классный час. Разговор</w:t>
            </w:r>
            <w:r w:rsidR="00B96689">
              <w:t>ы</w:t>
            </w:r>
            <w:r w:rsidR="00E15BE5">
              <w:t xml:space="preserve"> о важном. «День знаний. Зачем человеку знания?»</w:t>
            </w:r>
          </w:p>
          <w:p w:rsidR="001E4335" w:rsidRPr="00225FBE" w:rsidRDefault="000E609D" w:rsidP="00423B02">
            <w:pPr>
              <w:contextualSpacing/>
            </w:pPr>
            <w:r>
              <w:t>5</w:t>
            </w:r>
            <w:r w:rsidR="001E4335" w:rsidRPr="00225FBE">
              <w:t>. Классный час</w:t>
            </w:r>
            <w:r w:rsidR="00E15BE5">
              <w:t>.</w:t>
            </w:r>
            <w:r w:rsidR="001E4335" w:rsidRPr="00225FBE">
              <w:t xml:space="preserve"> </w:t>
            </w:r>
            <w:r w:rsidR="00E15BE5">
              <w:t>Разговор</w:t>
            </w:r>
            <w:r w:rsidR="00B96689">
              <w:t>ы</w:t>
            </w:r>
            <w:r w:rsidR="00E15BE5">
              <w:t xml:space="preserve"> о важном. «Что мы Родиной зовем?»</w:t>
            </w:r>
          </w:p>
          <w:p w:rsidR="001E4335" w:rsidRPr="00225FBE" w:rsidRDefault="000E609D" w:rsidP="00423B02">
            <w:pPr>
              <w:contextualSpacing/>
            </w:pPr>
            <w:r>
              <w:t>6</w:t>
            </w:r>
            <w:r w:rsidR="00E15BE5">
              <w:t xml:space="preserve">. </w:t>
            </w:r>
            <w:r w:rsidR="00E15BE5" w:rsidRPr="00225FBE">
              <w:t>Классный час</w:t>
            </w:r>
            <w:r w:rsidR="00E15BE5">
              <w:t>.</w:t>
            </w:r>
            <w:r w:rsidR="00E15BE5" w:rsidRPr="00225FBE">
              <w:t xml:space="preserve"> </w:t>
            </w:r>
            <w:r w:rsidR="00E15BE5">
              <w:t>Разговор</w:t>
            </w:r>
            <w:r w:rsidR="00B96689">
              <w:t>ы</w:t>
            </w:r>
            <w:r w:rsidR="00E15BE5">
              <w:t xml:space="preserve"> о важном. «Мечтаю летать».</w:t>
            </w:r>
          </w:p>
          <w:p w:rsidR="001E4335" w:rsidRPr="00225FBE" w:rsidRDefault="000E609D" w:rsidP="00423B02">
            <w:pPr>
              <w:spacing w:before="100" w:beforeAutospacing="1" w:after="100" w:afterAutospacing="1"/>
              <w:contextualSpacing/>
              <w:jc w:val="left"/>
            </w:pPr>
            <w:r>
              <w:t>7</w:t>
            </w:r>
            <w:r w:rsidR="00E15BE5">
              <w:t>.</w:t>
            </w:r>
            <w:r w:rsidR="00E15BE5" w:rsidRPr="00225FBE">
              <w:t xml:space="preserve"> Классный час</w:t>
            </w:r>
            <w:r w:rsidR="00E15BE5">
              <w:t>.</w:t>
            </w:r>
            <w:r w:rsidR="00E15BE5" w:rsidRPr="00225FBE">
              <w:t xml:space="preserve"> </w:t>
            </w:r>
            <w:r w:rsidR="00E15BE5">
              <w:t>Разговор</w:t>
            </w:r>
            <w:r w:rsidR="00B96689">
              <w:t>ы</w:t>
            </w:r>
            <w:r w:rsidR="00E15BE5">
              <w:t xml:space="preserve"> о важном. «Я хочу увидеть музыку».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Pr="00225FBE" w:rsidRDefault="00E15BE5" w:rsidP="00423B02">
            <w:pPr>
              <w:spacing w:line="276" w:lineRule="auto"/>
            </w:pPr>
            <w:r>
              <w:t>01</w:t>
            </w:r>
            <w:r w:rsidR="001E4335" w:rsidRPr="00225FBE">
              <w:t>.09</w:t>
            </w:r>
          </w:p>
          <w:p w:rsidR="001E4335" w:rsidRPr="00225FBE" w:rsidRDefault="00E15BE5" w:rsidP="00423B02">
            <w:pPr>
              <w:spacing w:line="276" w:lineRule="auto"/>
            </w:pPr>
            <w:r>
              <w:t>02</w:t>
            </w:r>
            <w:r w:rsidR="001E4335" w:rsidRPr="00225FBE">
              <w:t>.09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13.09</w:t>
            </w:r>
          </w:p>
          <w:p w:rsidR="001E4335" w:rsidRPr="00225FBE" w:rsidRDefault="00E15BE5" w:rsidP="00423B02">
            <w:pPr>
              <w:spacing w:line="276" w:lineRule="auto"/>
            </w:pPr>
            <w:r>
              <w:t>05</w:t>
            </w:r>
            <w:r w:rsidR="001E4335" w:rsidRPr="00225FBE">
              <w:t>.09</w:t>
            </w:r>
          </w:p>
          <w:p w:rsidR="00E15BE5" w:rsidRDefault="00E15BE5" w:rsidP="00423B02">
            <w:pPr>
              <w:spacing w:line="276" w:lineRule="auto"/>
            </w:pPr>
          </w:p>
          <w:p w:rsidR="001E4335" w:rsidRPr="00225FBE" w:rsidRDefault="00E15BE5" w:rsidP="00423B02">
            <w:pPr>
              <w:spacing w:line="276" w:lineRule="auto"/>
            </w:pPr>
            <w:r>
              <w:t>12</w:t>
            </w:r>
            <w:r w:rsidR="001E4335" w:rsidRPr="00225FBE">
              <w:t>.09</w:t>
            </w:r>
          </w:p>
          <w:p w:rsidR="00E15BE5" w:rsidRPr="00225FBE" w:rsidRDefault="00E15BE5" w:rsidP="00E15BE5">
            <w:pPr>
              <w:spacing w:line="276" w:lineRule="auto"/>
            </w:pPr>
            <w:r>
              <w:t>19</w:t>
            </w:r>
            <w:r w:rsidRPr="00225FBE">
              <w:t>.09</w:t>
            </w:r>
          </w:p>
          <w:p w:rsidR="001E4335" w:rsidRDefault="001E4335" w:rsidP="00423B02"/>
          <w:p w:rsidR="00E15BE5" w:rsidRPr="00225FBE" w:rsidRDefault="00E15BE5" w:rsidP="00227783">
            <w:pPr>
              <w:spacing w:line="276" w:lineRule="auto"/>
            </w:pPr>
            <w:r>
              <w:t>26</w:t>
            </w:r>
            <w:r w:rsidR="00227783">
              <w:t>.09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0E609D" w:rsidP="00423B02">
            <w:pPr>
              <w:spacing w:line="276" w:lineRule="auto"/>
            </w:pPr>
            <w:r>
              <w:t xml:space="preserve">ЗДВР, </w:t>
            </w:r>
            <w:r w:rsidR="001E4335" w:rsidRPr="00225FBE">
              <w:t>классные руководители</w:t>
            </w:r>
          </w:p>
          <w:p w:rsidR="001E4335" w:rsidRPr="00225FBE" w:rsidRDefault="001E4335" w:rsidP="00423B02"/>
          <w:p w:rsidR="001E4335" w:rsidRPr="00225FBE" w:rsidRDefault="001E4335" w:rsidP="00423B02"/>
        </w:tc>
      </w:tr>
      <w:tr w:rsidR="001E4335" w:rsidRPr="00225FBE" w:rsidTr="00227783">
        <w:trPr>
          <w:trHeight w:val="2401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w w:val="0"/>
              </w:rPr>
            </w:pPr>
            <w:r w:rsidRPr="000B726D">
              <w:rPr>
                <w:b/>
                <w:w w:val="0"/>
              </w:rPr>
              <w:t xml:space="preserve">Модуль 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</w:rPr>
            </w:pPr>
            <w:r w:rsidRPr="000B726D">
              <w:rPr>
                <w:b/>
              </w:rPr>
              <w:t>«Организация предметно-эстетической среды»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Pr="00A208AF" w:rsidRDefault="001E4335" w:rsidP="00423B02">
            <w:pPr>
              <w:spacing w:line="276" w:lineRule="auto"/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 Акция «Чистая территория школы».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2. Викторина «Загадки: наша флора и фауна».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3. Конкурс поделок из природного материала.</w:t>
            </w:r>
          </w:p>
          <w:p w:rsidR="001E4335" w:rsidRPr="00225FBE" w:rsidRDefault="001E4335" w:rsidP="00423B02">
            <w:pPr>
              <w:spacing w:line="276" w:lineRule="auto"/>
              <w:rPr>
                <w:bCs/>
              </w:rPr>
            </w:pPr>
            <w:r w:rsidRPr="00225FBE">
              <w:t>4</w:t>
            </w:r>
            <w:r w:rsidRPr="00225FBE">
              <w:rPr>
                <w:b/>
              </w:rPr>
              <w:t xml:space="preserve">. </w:t>
            </w:r>
            <w:r w:rsidRPr="00225FBE">
              <w:rPr>
                <w:bCs/>
              </w:rPr>
              <w:t>Международный день мира.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rPr>
                <w:bCs/>
              </w:rPr>
              <w:t>5.</w:t>
            </w:r>
            <w:r w:rsidRPr="00225FBE">
              <w:rPr>
                <w:color w:val="000000"/>
                <w:shd w:val="clear" w:color="auto" w:fill="FFFFFF"/>
              </w:rPr>
              <w:t xml:space="preserve"> Международный день глухих.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09.09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15.09</w:t>
            </w:r>
          </w:p>
          <w:p w:rsidR="00227783" w:rsidRDefault="00227783" w:rsidP="00423B02">
            <w:pPr>
              <w:spacing w:line="276" w:lineRule="auto"/>
            </w:pPr>
          </w:p>
          <w:p w:rsidR="001E4335" w:rsidRPr="00225FBE" w:rsidRDefault="00E15BE5" w:rsidP="00423B02">
            <w:pPr>
              <w:spacing w:line="276" w:lineRule="auto"/>
            </w:pPr>
            <w:r>
              <w:t>13.09-16</w:t>
            </w:r>
            <w:r w:rsidR="001E4335" w:rsidRPr="00225FBE">
              <w:t>.09</w:t>
            </w:r>
          </w:p>
          <w:p w:rsidR="00227783" w:rsidRDefault="00227783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21.09</w:t>
            </w:r>
          </w:p>
          <w:p w:rsidR="001E4335" w:rsidRPr="00225FBE" w:rsidRDefault="00227783" w:rsidP="00423B02">
            <w:pPr>
              <w:spacing w:line="276" w:lineRule="auto"/>
            </w:pPr>
            <w:r>
              <w:t>27.09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учитель биологии</w:t>
            </w:r>
          </w:p>
        </w:tc>
      </w:tr>
      <w:tr w:rsidR="001E4335" w:rsidRPr="004A3BB6" w:rsidTr="00423B02">
        <w:trPr>
          <w:trHeight w:val="208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 xml:space="preserve">Модуль </w:t>
            </w:r>
          </w:p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«</w:t>
            </w:r>
            <w:r>
              <w:rPr>
                <w:b/>
                <w:color w:val="000000"/>
                <w:w w:val="0"/>
              </w:rPr>
              <w:t>Программы творческих объединений</w:t>
            </w:r>
            <w:r w:rsidRPr="0053574C">
              <w:rPr>
                <w:b/>
                <w:color w:val="000000"/>
                <w:w w:val="0"/>
              </w:rPr>
              <w:t>»</w:t>
            </w: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 «Бегом от наркотиков» (общешкольный кросс).</w:t>
            </w:r>
          </w:p>
          <w:p w:rsidR="001E4335" w:rsidRPr="004A3BB6" w:rsidRDefault="001E4335" w:rsidP="00423B02">
            <w:pPr>
              <w:spacing w:line="276" w:lineRule="auto"/>
            </w:pPr>
            <w:r w:rsidRPr="004A3BB6">
              <w:t>2. Неделя безопасности.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4A3BB6" w:rsidRDefault="001E4335" w:rsidP="00423B02">
            <w:pPr>
              <w:spacing w:line="276" w:lineRule="auto"/>
            </w:pPr>
            <w:r w:rsidRPr="004A3BB6">
              <w:t>27.09</w:t>
            </w:r>
          </w:p>
          <w:p w:rsidR="00227783" w:rsidRDefault="00227783" w:rsidP="00423B02">
            <w:pPr>
              <w:spacing w:line="276" w:lineRule="auto"/>
            </w:pPr>
          </w:p>
          <w:p w:rsidR="001E4335" w:rsidRPr="004A3BB6" w:rsidRDefault="001E4335" w:rsidP="00227783">
            <w:pPr>
              <w:spacing w:line="276" w:lineRule="auto"/>
            </w:pPr>
            <w:r w:rsidRPr="004A3BB6">
              <w:t>0</w:t>
            </w:r>
            <w:r w:rsidR="00227783">
              <w:t>5</w:t>
            </w:r>
            <w:r w:rsidRPr="004A3BB6">
              <w:t>.09.</w:t>
            </w:r>
            <w:r w:rsidR="00227783">
              <w:t>– 11</w:t>
            </w:r>
            <w:r w:rsidRPr="004A3BB6">
              <w:t>.09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4A3BB6" w:rsidRDefault="001E4335" w:rsidP="00423B02">
            <w:pPr>
              <w:spacing w:line="276" w:lineRule="auto"/>
            </w:pPr>
            <w:r w:rsidRPr="004A3BB6">
              <w:t>Учитель физической культуры</w:t>
            </w:r>
          </w:p>
        </w:tc>
      </w:tr>
      <w:tr w:rsidR="001E4335" w:rsidRPr="00225FBE" w:rsidTr="00423B02">
        <w:trPr>
          <w:trHeight w:val="563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4A3BB6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022F74">
              <w:rPr>
                <w:b/>
                <w:iCs/>
                <w:w w:val="0"/>
              </w:rPr>
              <w:t>Модуль «Профориентация»</w:t>
            </w:r>
          </w:p>
          <w:p w:rsidR="001E4335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 xml:space="preserve"> «Классное руководство»</w:t>
            </w:r>
          </w:p>
          <w:p w:rsidR="001E4335" w:rsidRPr="004A3BB6" w:rsidRDefault="001E4335" w:rsidP="00423B02">
            <w:pPr>
              <w:spacing w:line="276" w:lineRule="auto"/>
              <w:jc w:val="center"/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left"/>
            </w:pPr>
            <w:r w:rsidRPr="00225FBE">
              <w:t>1.День Знаний.</w:t>
            </w:r>
          </w:p>
          <w:p w:rsidR="001E4335" w:rsidRPr="00225FBE" w:rsidRDefault="001E4335" w:rsidP="00423B02">
            <w:pPr>
              <w:spacing w:line="276" w:lineRule="auto"/>
              <w:jc w:val="left"/>
            </w:pPr>
            <w:r w:rsidRPr="00225FBE">
              <w:t>2. Месячник безопасности пешеходов.</w:t>
            </w:r>
          </w:p>
          <w:p w:rsidR="001E4335" w:rsidRPr="00225FBE" w:rsidRDefault="001E4335" w:rsidP="00423B02">
            <w:pPr>
              <w:spacing w:line="276" w:lineRule="auto"/>
              <w:jc w:val="left"/>
            </w:pPr>
            <w:r w:rsidRPr="00225FBE">
              <w:t>3. Месячник гражданской обороны.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01.09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В течение месяца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7783" w:rsidRPr="00225FBE" w:rsidRDefault="00227783" w:rsidP="00227783">
            <w:pPr>
              <w:spacing w:line="276" w:lineRule="auto"/>
            </w:pPr>
            <w:r>
              <w:t xml:space="preserve">ЗДВР, </w:t>
            </w:r>
            <w:r w:rsidRPr="00225FBE">
              <w:t>классные руководители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</w:tr>
      <w:tr w:rsidR="001E4335" w:rsidRPr="00225FBE" w:rsidTr="00423B02">
        <w:trPr>
          <w:trHeight w:val="563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spacing w:line="276" w:lineRule="auto"/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Модуль «Школьный урок»</w:t>
            </w:r>
          </w:p>
          <w:p w:rsidR="001E4335" w:rsidRDefault="001E4335" w:rsidP="00423B02">
            <w:pPr>
              <w:spacing w:line="276" w:lineRule="auto"/>
              <w:jc w:val="center"/>
            </w:pP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76F78" w:rsidRPr="00C76F78" w:rsidRDefault="00C76F78" w:rsidP="00C76F78">
            <w:pPr>
              <w:jc w:val="left"/>
            </w:pPr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>1.</w:t>
            </w:r>
            <w:r w:rsidRPr="00C76F78">
              <w:rPr>
                <w:color w:val="000000"/>
                <w:shd w:val="clear" w:color="auto" w:fill="FFFFFF"/>
              </w:rPr>
              <w:t>205 лет со дня рождения Алексея Константиновича Толстого, русского писателя, поэта, драматурга (1817-1875)</w:t>
            </w:r>
            <w:r>
              <w:rPr>
                <w:color w:val="000000"/>
                <w:shd w:val="clear" w:color="auto" w:fill="FFFFFF"/>
              </w:rPr>
              <w:t>.</w:t>
            </w:r>
          </w:p>
          <w:p w:rsidR="001E4335" w:rsidRPr="00225FBE" w:rsidRDefault="00C76F78" w:rsidP="005F5AD0">
            <w:pPr>
              <w:jc w:val="left"/>
            </w:pPr>
            <w:r>
              <w:t>2.</w:t>
            </w:r>
            <w:r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Pr="00C76F78">
              <w:rPr>
                <w:shd w:val="clear" w:color="auto" w:fill="FFFFFF"/>
              </w:rPr>
              <w:t>210 лет со дня Бородинского сражения (1812 г.).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C76F78" w:rsidP="00423B02">
            <w:pPr>
              <w:spacing w:line="276" w:lineRule="auto"/>
            </w:pPr>
            <w:r>
              <w:t>05</w:t>
            </w:r>
            <w:r w:rsidR="001E4335" w:rsidRPr="00225FBE">
              <w:t>.09</w:t>
            </w:r>
          </w:p>
          <w:p w:rsidR="001E4335" w:rsidRDefault="001E4335" w:rsidP="00423B02">
            <w:pPr>
              <w:spacing w:line="276" w:lineRule="auto"/>
            </w:pPr>
          </w:p>
          <w:p w:rsidR="00227783" w:rsidRPr="00225FBE" w:rsidRDefault="00227783" w:rsidP="00423B02">
            <w:pPr>
              <w:spacing w:line="276" w:lineRule="auto"/>
            </w:pPr>
          </w:p>
          <w:p w:rsidR="001E4335" w:rsidRPr="00225FBE" w:rsidRDefault="00C76F78" w:rsidP="00423B02">
            <w:pPr>
              <w:spacing w:line="276" w:lineRule="auto"/>
            </w:pPr>
            <w:r>
              <w:t>07</w:t>
            </w:r>
            <w:r w:rsidR="001E4335" w:rsidRPr="00225FBE">
              <w:t>.09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Библиотекарь школы, учитель истории,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учитель литературы</w:t>
            </w:r>
          </w:p>
        </w:tc>
      </w:tr>
    </w:tbl>
    <w:p w:rsidR="001E4335" w:rsidRPr="00225FBE" w:rsidRDefault="001E4335" w:rsidP="001E4335">
      <w:pPr>
        <w:spacing w:line="276" w:lineRule="auto"/>
        <w:rPr>
          <w:b/>
          <w:sz w:val="22"/>
          <w:szCs w:val="22"/>
        </w:rPr>
      </w:pPr>
    </w:p>
    <w:p w:rsidR="001E4335" w:rsidRPr="00225FBE" w:rsidRDefault="001E4335" w:rsidP="001E4335">
      <w:pPr>
        <w:spacing w:line="276" w:lineRule="auto"/>
        <w:rPr>
          <w:b/>
          <w:sz w:val="22"/>
          <w:szCs w:val="22"/>
        </w:rPr>
      </w:pPr>
    </w:p>
    <w:p w:rsidR="001E4335" w:rsidRDefault="001E4335" w:rsidP="001E4335">
      <w:pPr>
        <w:spacing w:line="276" w:lineRule="auto"/>
        <w:jc w:val="center"/>
        <w:rPr>
          <w:b/>
          <w:color w:val="FF0000"/>
          <w:sz w:val="32"/>
          <w:szCs w:val="32"/>
        </w:rPr>
      </w:pPr>
    </w:p>
    <w:p w:rsidR="001E4335" w:rsidRPr="00225FBE" w:rsidRDefault="001E4335" w:rsidP="001E4335">
      <w:pPr>
        <w:spacing w:line="276" w:lineRule="auto"/>
        <w:rPr>
          <w:b/>
          <w:color w:val="FF0000"/>
          <w:sz w:val="32"/>
          <w:szCs w:val="32"/>
        </w:rPr>
      </w:pPr>
    </w:p>
    <w:p w:rsidR="001E4335" w:rsidRPr="00FC0D07" w:rsidRDefault="001E4335" w:rsidP="001E4335">
      <w:pPr>
        <w:spacing w:line="276" w:lineRule="auto"/>
        <w:rPr>
          <w:b/>
          <w:color w:val="FF0000"/>
        </w:rPr>
      </w:pPr>
      <w:r w:rsidRPr="00FC0D07">
        <w:rPr>
          <w:b/>
          <w:color w:val="FF0000"/>
        </w:rPr>
        <w:lastRenderedPageBreak/>
        <w:t>ОКТЯБРЬ</w:t>
      </w:r>
    </w:p>
    <w:tbl>
      <w:tblPr>
        <w:tblW w:w="11341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2694"/>
        <w:gridCol w:w="4536"/>
        <w:gridCol w:w="2126"/>
        <w:gridCol w:w="1985"/>
      </w:tblGrid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Виды, формы и содержание деятельности</w:t>
            </w:r>
          </w:p>
          <w:p w:rsidR="001E4335" w:rsidRPr="004A3BB6" w:rsidRDefault="001E4335" w:rsidP="00423B02">
            <w:pPr>
              <w:spacing w:line="276" w:lineRule="auto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  <w:rPr>
                <w:b/>
              </w:rPr>
            </w:pPr>
            <w:r w:rsidRPr="00225FBE">
              <w:rPr>
                <w:b/>
              </w:rPr>
              <w:t>Название 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  <w:rPr>
                <w:b/>
              </w:rPr>
            </w:pPr>
            <w:r w:rsidRPr="00225FBE">
              <w:rPr>
                <w:b/>
              </w:rPr>
              <w:t>Дата проведения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</w:pPr>
            <w:r w:rsidRPr="00225FBE">
              <w:rPr>
                <w:b/>
              </w:rPr>
              <w:t>Ответственный</w:t>
            </w:r>
          </w:p>
        </w:tc>
      </w:tr>
      <w:tr w:rsidR="001E4335" w:rsidRPr="00225FBE" w:rsidTr="00423B02">
        <w:trPr>
          <w:trHeight w:val="2488"/>
        </w:trPr>
        <w:tc>
          <w:tcPr>
            <w:tcW w:w="2694" w:type="dxa"/>
            <w:tcBorders>
              <w:left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935B74">
              <w:rPr>
                <w:b/>
                <w:iCs/>
                <w:w w:val="0"/>
              </w:rPr>
              <w:t>Модуль «Детские общественные объединения»</w:t>
            </w:r>
          </w:p>
          <w:p w:rsidR="001E4335" w:rsidRPr="0053574C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«Самоуправление»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</w:p>
          <w:p w:rsidR="001E4335" w:rsidRPr="004A3BB6" w:rsidRDefault="001E4335" w:rsidP="00423B02"/>
        </w:tc>
        <w:tc>
          <w:tcPr>
            <w:tcW w:w="4536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E4335" w:rsidRPr="00225FBE" w:rsidRDefault="001E4335" w:rsidP="00423B02">
            <w:r w:rsidRPr="00225FBE">
              <w:t>1.Урок нравственности «Всемирный день пожилых людей».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2.Участие в акции ко дню пожилых людей «Подари улыбку».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3. Международный день белой трости.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 xml:space="preserve">4. </w:t>
            </w:r>
            <w:r w:rsidRPr="00225FBE">
              <w:rPr>
                <w:lang w:eastAsia="ru-RU"/>
              </w:rPr>
              <w:t>Международный день школьных библиотек.</w:t>
            </w:r>
          </w:p>
          <w:p w:rsidR="001E4335" w:rsidRDefault="001E4335" w:rsidP="00423B02">
            <w:r w:rsidRPr="00225FBE">
              <w:rPr>
                <w:lang w:eastAsia="ru-RU"/>
              </w:rPr>
              <w:t xml:space="preserve"> </w:t>
            </w:r>
            <w:r w:rsidR="00C76F78">
              <w:rPr>
                <w:lang w:eastAsia="ru-RU"/>
              </w:rPr>
              <w:t>5.</w:t>
            </w:r>
            <w:r w:rsidR="00C76F78">
              <w:t xml:space="preserve"> Классный час. Разговор</w:t>
            </w:r>
            <w:r w:rsidR="00B96689">
              <w:t>ы</w:t>
            </w:r>
            <w:r w:rsidR="00C76F78">
              <w:t xml:space="preserve"> о важном. «О наших бабушках и дедушках».</w:t>
            </w:r>
          </w:p>
          <w:p w:rsidR="00C76F78" w:rsidRDefault="00C76F78" w:rsidP="00423B02">
            <w:r>
              <w:t>6. Классный час. Разговор</w:t>
            </w:r>
            <w:r w:rsidR="00B96689">
              <w:t>ы</w:t>
            </w:r>
            <w:r>
              <w:t xml:space="preserve"> о важном. «Мой первый учитель».</w:t>
            </w:r>
          </w:p>
          <w:p w:rsidR="00C76F78" w:rsidRDefault="00C76F78" w:rsidP="00423B02">
            <w:r>
              <w:t>7. Классный час. Разговор</w:t>
            </w:r>
            <w:r w:rsidR="00B96689">
              <w:t>ы</w:t>
            </w:r>
            <w:r>
              <w:t xml:space="preserve"> о важном. День отца.</w:t>
            </w:r>
          </w:p>
          <w:p w:rsidR="00C76F78" w:rsidRPr="00225FBE" w:rsidRDefault="00C76F78" w:rsidP="00423B02">
            <w:r>
              <w:t>8. Классный час. Разговор</w:t>
            </w:r>
            <w:r w:rsidR="00B96689">
              <w:t>ы</w:t>
            </w:r>
            <w:r>
              <w:t xml:space="preserve"> о важном. «Я и моя семья».</w:t>
            </w:r>
          </w:p>
        </w:tc>
        <w:tc>
          <w:tcPr>
            <w:tcW w:w="2126" w:type="dxa"/>
            <w:tcBorders>
              <w:left w:val="single" w:sz="4" w:space="0" w:color="000000"/>
            </w:tcBorders>
            <w:shd w:val="clear" w:color="auto" w:fill="auto"/>
          </w:tcPr>
          <w:p w:rsidR="001E4335" w:rsidRPr="00225FBE" w:rsidRDefault="00C76F78" w:rsidP="00423B02">
            <w:pPr>
              <w:spacing w:line="276" w:lineRule="auto"/>
            </w:pPr>
            <w:r>
              <w:t>03</w:t>
            </w:r>
            <w:r w:rsidR="001E4335" w:rsidRPr="00225FBE">
              <w:t>.10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227783" w:rsidRPr="00225FBE" w:rsidRDefault="001E4335" w:rsidP="00423B02">
            <w:pPr>
              <w:spacing w:line="276" w:lineRule="auto"/>
            </w:pPr>
            <w:r w:rsidRPr="00225FBE">
              <w:t>05.10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12.10</w:t>
            </w:r>
          </w:p>
          <w:p w:rsidR="001E4335" w:rsidRPr="00225FBE" w:rsidRDefault="00C76F78" w:rsidP="00423B02">
            <w:pPr>
              <w:spacing w:line="276" w:lineRule="auto"/>
            </w:pPr>
            <w:r>
              <w:t>07</w:t>
            </w:r>
            <w:r w:rsidR="001E4335" w:rsidRPr="00225FBE">
              <w:t>.10</w:t>
            </w:r>
          </w:p>
          <w:p w:rsidR="001E4335" w:rsidRDefault="001E4335" w:rsidP="00423B02">
            <w:pPr>
              <w:widowControl w:val="0"/>
              <w:wordWrap w:val="0"/>
              <w:autoSpaceDE w:val="0"/>
              <w:autoSpaceDN w:val="0"/>
              <w:spacing w:line="276" w:lineRule="auto"/>
            </w:pPr>
            <w:r w:rsidRPr="00225FBE">
              <w:t>26.10</w:t>
            </w:r>
          </w:p>
          <w:p w:rsidR="00C76F78" w:rsidRDefault="00C76F78" w:rsidP="00423B02">
            <w:pPr>
              <w:widowControl w:val="0"/>
              <w:wordWrap w:val="0"/>
              <w:autoSpaceDE w:val="0"/>
              <w:autoSpaceDN w:val="0"/>
              <w:spacing w:line="276" w:lineRule="auto"/>
            </w:pPr>
          </w:p>
          <w:p w:rsidR="00C76F78" w:rsidRPr="00225FBE" w:rsidRDefault="00C76F78" w:rsidP="00C76F78">
            <w:pPr>
              <w:spacing w:line="276" w:lineRule="auto"/>
            </w:pPr>
            <w:r>
              <w:t>03</w:t>
            </w:r>
            <w:r w:rsidRPr="00225FBE">
              <w:t>.10</w:t>
            </w:r>
          </w:p>
          <w:p w:rsidR="00C76F78" w:rsidRDefault="00C76F78" w:rsidP="00423B02">
            <w:pPr>
              <w:widowControl w:val="0"/>
              <w:wordWrap w:val="0"/>
              <w:autoSpaceDE w:val="0"/>
              <w:autoSpaceDN w:val="0"/>
              <w:spacing w:line="276" w:lineRule="auto"/>
            </w:pPr>
          </w:p>
          <w:p w:rsidR="00C76F78" w:rsidRPr="00225FBE" w:rsidRDefault="00C76F78" w:rsidP="00C76F78">
            <w:pPr>
              <w:spacing w:line="276" w:lineRule="auto"/>
            </w:pPr>
            <w:r>
              <w:t>10</w:t>
            </w:r>
            <w:r w:rsidRPr="00225FBE">
              <w:t>.10</w:t>
            </w:r>
          </w:p>
          <w:p w:rsidR="00C76F78" w:rsidRPr="00225FBE" w:rsidRDefault="00C76F78" w:rsidP="00C76F78">
            <w:pPr>
              <w:spacing w:line="276" w:lineRule="auto"/>
            </w:pPr>
            <w:r>
              <w:t>17</w:t>
            </w:r>
            <w:r w:rsidRPr="00225FBE">
              <w:t>.10</w:t>
            </w:r>
          </w:p>
          <w:p w:rsidR="00C76F78" w:rsidRDefault="00C76F78" w:rsidP="00423B02">
            <w:pPr>
              <w:widowControl w:val="0"/>
              <w:wordWrap w:val="0"/>
              <w:autoSpaceDE w:val="0"/>
              <w:autoSpaceDN w:val="0"/>
              <w:spacing w:line="276" w:lineRule="auto"/>
            </w:pPr>
          </w:p>
          <w:p w:rsidR="00C76F78" w:rsidRPr="00225FBE" w:rsidRDefault="00C76F78" w:rsidP="00423B02">
            <w:pPr>
              <w:widowControl w:val="0"/>
              <w:wordWrap w:val="0"/>
              <w:autoSpaceDE w:val="0"/>
              <w:autoSpaceDN w:val="0"/>
              <w:spacing w:line="276" w:lineRule="auto"/>
            </w:pPr>
            <w:r>
              <w:t>24.10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библиотекарь,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учитель истории</w:t>
            </w:r>
          </w:p>
          <w:p w:rsidR="001E4335" w:rsidRPr="00225FBE" w:rsidRDefault="001E4335" w:rsidP="00423B02"/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w w:val="0"/>
              </w:rPr>
            </w:pPr>
            <w:r w:rsidRPr="000B726D">
              <w:rPr>
                <w:b/>
                <w:w w:val="0"/>
              </w:rPr>
              <w:t xml:space="preserve">Модуль 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</w:rPr>
            </w:pPr>
            <w:r w:rsidRPr="000B726D">
              <w:rPr>
                <w:b/>
              </w:rPr>
              <w:t>«Организация предметно-эстетической среды»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Pr="00A208AF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</w:t>
            </w:r>
            <w:r w:rsidRPr="00225FBE">
              <w:rPr>
                <w:b/>
                <w:bCs/>
                <w:lang w:eastAsia="ru-RU"/>
              </w:rPr>
              <w:t xml:space="preserve"> </w:t>
            </w:r>
            <w:r w:rsidRPr="00225FBE">
              <w:rPr>
                <w:bCs/>
                <w:lang w:eastAsia="ru-RU"/>
              </w:rPr>
              <w:t>Всемирный день защиты животных.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2. Конкурс рисунков «Здравствуй, Осень Золотая».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3.День интернета.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C76F78" w:rsidP="00423B02">
            <w:pPr>
              <w:spacing w:line="276" w:lineRule="auto"/>
            </w:pPr>
            <w:r>
              <w:t>03</w:t>
            </w:r>
            <w:r w:rsidR="001E4335" w:rsidRPr="00225FBE">
              <w:t>.10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11.10-18.10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28.10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Учитель биологии,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 xml:space="preserve"> учитель информатики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 xml:space="preserve">Модуль </w:t>
            </w:r>
          </w:p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«</w:t>
            </w:r>
            <w:r>
              <w:rPr>
                <w:b/>
                <w:color w:val="000000"/>
                <w:w w:val="0"/>
              </w:rPr>
              <w:t>Программы творческих объединений</w:t>
            </w:r>
            <w:r w:rsidRPr="0053574C">
              <w:rPr>
                <w:b/>
                <w:color w:val="000000"/>
                <w:w w:val="0"/>
              </w:rPr>
              <w:t>»</w:t>
            </w: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r w:rsidRPr="00225FBE">
              <w:t>1.День здоровья. «Норма ГТО – норма жизни».</w:t>
            </w:r>
          </w:p>
          <w:p w:rsidR="001E4335" w:rsidRPr="00225FBE" w:rsidRDefault="001E4335" w:rsidP="00423B02">
            <w:r w:rsidRPr="00225FBE">
              <w:t>2.День гражданской обороны.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C76F78" w:rsidP="00423B02">
            <w:pPr>
              <w:spacing w:line="276" w:lineRule="auto"/>
            </w:pPr>
            <w:r>
              <w:t>14</w:t>
            </w:r>
            <w:r w:rsidR="001E4335" w:rsidRPr="00225FBE">
              <w:t>.10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04.10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Учитель физической культуры,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учитель ОБЖ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4A3BB6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022F74">
              <w:rPr>
                <w:b/>
                <w:iCs/>
                <w:w w:val="0"/>
              </w:rPr>
              <w:t>Модуль «Профориентация»</w:t>
            </w:r>
          </w:p>
          <w:p w:rsidR="001E4335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 xml:space="preserve"> «Классное руководство»</w:t>
            </w:r>
          </w:p>
          <w:p w:rsidR="001E4335" w:rsidRPr="004A3BB6" w:rsidRDefault="001E4335" w:rsidP="00423B02">
            <w:pPr>
              <w:spacing w:line="276" w:lineRule="auto"/>
              <w:jc w:val="center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r w:rsidRPr="00225FBE">
              <w:t xml:space="preserve">1.День учителя «Нет выше звания -  Учитель». </w:t>
            </w:r>
          </w:p>
          <w:p w:rsidR="001E4335" w:rsidRPr="00225FBE" w:rsidRDefault="001E4335" w:rsidP="00423B02">
            <w:pPr>
              <w:tabs>
                <w:tab w:val="center" w:pos="3790"/>
              </w:tabs>
              <w:spacing w:line="276" w:lineRule="auto"/>
            </w:pPr>
            <w:r w:rsidRPr="00225FBE">
              <w:t>2. Рейд «Живи, книга».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 xml:space="preserve">3. День Учителя (праздничная программа). </w:t>
            </w:r>
          </w:p>
          <w:p w:rsidR="001E4335" w:rsidRPr="00225FBE" w:rsidRDefault="001E4335" w:rsidP="00423B02">
            <w:pPr>
              <w:tabs>
                <w:tab w:val="center" w:pos="3790"/>
              </w:tabs>
              <w:spacing w:line="276" w:lineRule="auto"/>
            </w:pPr>
            <w:r w:rsidRPr="00225FBE">
              <w:tab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05.10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В течение месяца</w:t>
            </w:r>
          </w:p>
          <w:p w:rsidR="001E4335" w:rsidRDefault="001E4335" w:rsidP="00423B02">
            <w:pPr>
              <w:spacing w:line="276" w:lineRule="auto"/>
            </w:pPr>
            <w:r w:rsidRPr="00225FBE">
              <w:t>07.10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227783" w:rsidP="00423B02">
            <w:pPr>
              <w:spacing w:line="276" w:lineRule="auto"/>
            </w:pPr>
            <w:r>
              <w:t>ЗДВР,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библиотекарь, учителя - предметники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spacing w:line="276" w:lineRule="auto"/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Модуль «Школьный урок»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Default="001E4335" w:rsidP="00423B02">
            <w:pPr>
              <w:spacing w:line="276" w:lineRule="auto"/>
              <w:jc w:val="center"/>
            </w:pP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C76F78" w:rsidRDefault="001E4335" w:rsidP="00C76F78">
            <w:pPr>
              <w:tabs>
                <w:tab w:val="center" w:pos="3790"/>
              </w:tabs>
              <w:contextualSpacing/>
              <w:rPr>
                <w:iCs/>
                <w:lang w:eastAsia="ru-RU"/>
              </w:rPr>
            </w:pPr>
            <w:r w:rsidRPr="00225FBE">
              <w:rPr>
                <w:color w:val="000000"/>
                <w:shd w:val="clear" w:color="auto" w:fill="FFFFFF"/>
              </w:rPr>
              <w:t>1.</w:t>
            </w:r>
            <w:r w:rsidRPr="00225FBE">
              <w:rPr>
                <w:iCs/>
                <w:lang w:eastAsia="ru-RU"/>
              </w:rPr>
              <w:t xml:space="preserve"> </w:t>
            </w:r>
            <w:r w:rsidR="00C76F78" w:rsidRPr="00C76F78">
              <w:rPr>
                <w:color w:val="000000"/>
                <w:shd w:val="clear" w:color="auto" w:fill="FFFFFF"/>
              </w:rPr>
              <w:t>130 лет со дня рождения Марины Ивановны Цветаевой, поэта (1892-1941)</w:t>
            </w:r>
            <w:r w:rsidR="00C76F78">
              <w:rPr>
                <w:color w:val="000000"/>
                <w:shd w:val="clear" w:color="auto" w:fill="FFFFFF"/>
              </w:rPr>
              <w:t>.</w:t>
            </w:r>
          </w:p>
          <w:p w:rsidR="00C76F78" w:rsidRPr="00176520" w:rsidRDefault="00176520" w:rsidP="00C76F78">
            <w:pPr>
              <w:tabs>
                <w:tab w:val="center" w:pos="3790"/>
              </w:tabs>
              <w:contextualSpacing/>
              <w:rPr>
                <w:iCs/>
                <w:lang w:eastAsia="ru-RU"/>
              </w:rPr>
            </w:pPr>
            <w:r>
              <w:rPr>
                <w:iCs/>
                <w:lang w:eastAsia="ru-RU"/>
              </w:rPr>
              <w:t>2.</w:t>
            </w:r>
            <w:r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Pr="00176520">
              <w:rPr>
                <w:color w:val="000000"/>
                <w:shd w:val="clear" w:color="auto" w:fill="FFFFFF"/>
              </w:rPr>
              <w:t>120 лет со дня рождения Евгения Андреевича Пермяка, детского писателя (1902- 1982)</w:t>
            </w:r>
            <w:r>
              <w:rPr>
                <w:color w:val="000000"/>
                <w:shd w:val="clear" w:color="auto" w:fill="FFFFFF"/>
              </w:rPr>
              <w:t>.</w:t>
            </w:r>
          </w:p>
          <w:p w:rsidR="001E4335" w:rsidRPr="00225FBE" w:rsidRDefault="001E4335" w:rsidP="00423B02">
            <w:pPr>
              <w:tabs>
                <w:tab w:val="center" w:pos="3790"/>
              </w:tabs>
              <w:contextualSpacing/>
            </w:pPr>
            <w:r w:rsidRPr="00225FBE">
              <w:t>3. Школьные олимпиады.</w:t>
            </w:r>
          </w:p>
          <w:p w:rsidR="001E4335" w:rsidRPr="00225FBE" w:rsidRDefault="001E4335" w:rsidP="00423B02">
            <w:pPr>
              <w:contextualSpacing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C76F78" w:rsidP="00423B02">
            <w:pPr>
              <w:spacing w:line="276" w:lineRule="auto"/>
            </w:pPr>
            <w:r>
              <w:t>08</w:t>
            </w:r>
            <w:r w:rsidR="001E4335" w:rsidRPr="00225FBE">
              <w:t>.10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76520" w:rsidP="00423B02">
            <w:pPr>
              <w:spacing w:line="276" w:lineRule="auto"/>
            </w:pPr>
            <w:r>
              <w:t>31</w:t>
            </w:r>
            <w:r w:rsidR="001E4335" w:rsidRPr="00225FBE">
              <w:t>.10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В течение месяца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227783" w:rsidP="00423B02">
            <w:pPr>
              <w:spacing w:line="276" w:lineRule="auto"/>
            </w:pPr>
            <w:r>
              <w:t>ЗДВР,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библиотекарь, учителя - предметники</w:t>
            </w:r>
          </w:p>
        </w:tc>
      </w:tr>
    </w:tbl>
    <w:p w:rsidR="00176520" w:rsidRDefault="00176520" w:rsidP="001E4335">
      <w:pPr>
        <w:spacing w:line="276" w:lineRule="auto"/>
        <w:rPr>
          <w:b/>
          <w:color w:val="FF0000"/>
        </w:rPr>
      </w:pPr>
    </w:p>
    <w:p w:rsidR="00176520" w:rsidRDefault="00176520" w:rsidP="001E4335">
      <w:pPr>
        <w:spacing w:line="276" w:lineRule="auto"/>
        <w:rPr>
          <w:b/>
          <w:color w:val="FF0000"/>
        </w:rPr>
      </w:pPr>
    </w:p>
    <w:p w:rsidR="00176520" w:rsidRDefault="00176520" w:rsidP="001E4335">
      <w:pPr>
        <w:spacing w:line="276" w:lineRule="auto"/>
        <w:rPr>
          <w:b/>
          <w:color w:val="FF0000"/>
        </w:rPr>
      </w:pPr>
    </w:p>
    <w:p w:rsidR="00176520" w:rsidRDefault="00176520" w:rsidP="001E4335">
      <w:pPr>
        <w:spacing w:line="276" w:lineRule="auto"/>
        <w:rPr>
          <w:b/>
          <w:color w:val="FF0000"/>
        </w:rPr>
      </w:pPr>
    </w:p>
    <w:p w:rsidR="005F5AD0" w:rsidRDefault="005F5AD0" w:rsidP="001E4335">
      <w:pPr>
        <w:spacing w:line="276" w:lineRule="auto"/>
        <w:rPr>
          <w:b/>
          <w:color w:val="FF0000"/>
        </w:rPr>
      </w:pPr>
    </w:p>
    <w:p w:rsidR="005F5AD0" w:rsidRDefault="005F5AD0" w:rsidP="001E4335">
      <w:pPr>
        <w:spacing w:line="276" w:lineRule="auto"/>
        <w:rPr>
          <w:b/>
          <w:color w:val="FF0000"/>
        </w:rPr>
      </w:pPr>
    </w:p>
    <w:p w:rsidR="005F5AD0" w:rsidRDefault="005F5AD0" w:rsidP="001E4335">
      <w:pPr>
        <w:spacing w:line="276" w:lineRule="auto"/>
        <w:rPr>
          <w:b/>
          <w:color w:val="FF0000"/>
        </w:rPr>
      </w:pPr>
    </w:p>
    <w:p w:rsidR="001E4335" w:rsidRPr="00FC0D07" w:rsidRDefault="001E4335" w:rsidP="001E4335">
      <w:pPr>
        <w:spacing w:line="276" w:lineRule="auto"/>
        <w:rPr>
          <w:b/>
          <w:color w:val="FF0000"/>
        </w:rPr>
      </w:pPr>
      <w:r w:rsidRPr="00FC0D07">
        <w:rPr>
          <w:b/>
          <w:color w:val="FF0000"/>
        </w:rPr>
        <w:lastRenderedPageBreak/>
        <w:t>НОЯБРЬ</w:t>
      </w:r>
    </w:p>
    <w:tbl>
      <w:tblPr>
        <w:tblW w:w="11341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2694"/>
        <w:gridCol w:w="4536"/>
        <w:gridCol w:w="2126"/>
        <w:gridCol w:w="1985"/>
      </w:tblGrid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Виды, формы и содержание деятельности</w:t>
            </w:r>
          </w:p>
          <w:p w:rsidR="001E4335" w:rsidRPr="00225FBE" w:rsidRDefault="001E4335" w:rsidP="00423B02">
            <w:pPr>
              <w:spacing w:line="276" w:lineRule="auto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rPr>
                <w:b/>
              </w:rPr>
            </w:pPr>
            <w:r w:rsidRPr="00225FBE">
              <w:rPr>
                <w:b/>
              </w:rPr>
              <w:t>Название 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rPr>
                <w:b/>
              </w:rPr>
            </w:pPr>
            <w:r w:rsidRPr="00225FBE">
              <w:rPr>
                <w:b/>
              </w:rPr>
              <w:t>Дата проведения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rPr>
                <w:b/>
              </w:rPr>
              <w:t>Ответственный</w:t>
            </w:r>
          </w:p>
        </w:tc>
      </w:tr>
      <w:tr w:rsidR="001E4335" w:rsidRPr="00225FBE" w:rsidTr="00423B02">
        <w:trPr>
          <w:trHeight w:val="292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935B74">
              <w:rPr>
                <w:b/>
                <w:iCs/>
                <w:w w:val="0"/>
              </w:rPr>
              <w:t>Модуль «Детские общественные объединения»</w:t>
            </w:r>
          </w:p>
          <w:p w:rsidR="001E4335" w:rsidRPr="0053574C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«Самоуправление»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</w:p>
          <w:p w:rsidR="001E4335" w:rsidRPr="004A3BB6" w:rsidRDefault="001E4335" w:rsidP="00423B02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Pr="009A570F" w:rsidRDefault="001E4335" w:rsidP="00423B02">
            <w:pPr>
              <w:spacing w:line="276" w:lineRule="auto"/>
              <w:rPr>
                <w:bCs/>
                <w:lang w:eastAsia="ru-RU"/>
              </w:rPr>
            </w:pPr>
            <w:r w:rsidRPr="00225FBE">
              <w:rPr>
                <w:color w:val="000000"/>
              </w:rPr>
              <w:t xml:space="preserve">1. </w:t>
            </w:r>
            <w:r w:rsidRPr="00225FBE">
              <w:t>День народного единства</w:t>
            </w:r>
          </w:p>
          <w:p w:rsidR="001E4335" w:rsidRPr="00225FBE" w:rsidRDefault="009A570F" w:rsidP="00423B02">
            <w:pPr>
              <w:spacing w:line="276" w:lineRule="auto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2</w:t>
            </w:r>
            <w:r w:rsidR="001E4335" w:rsidRPr="00225FBE">
              <w:rPr>
                <w:bCs/>
                <w:lang w:eastAsia="ru-RU"/>
              </w:rPr>
              <w:t>. Международный день толерантности.</w:t>
            </w:r>
          </w:p>
          <w:p w:rsidR="001E4335" w:rsidRDefault="009A570F" w:rsidP="00423B02">
            <w:pPr>
              <w:spacing w:line="276" w:lineRule="auto"/>
            </w:pPr>
            <w:r>
              <w:t>3</w:t>
            </w:r>
            <w:r w:rsidR="00176520">
              <w:t>. Классный час. Разговор</w:t>
            </w:r>
            <w:r w:rsidR="00B96689">
              <w:t>ы</w:t>
            </w:r>
            <w:r w:rsidR="00176520">
              <w:t xml:space="preserve"> о важном. День народного единства.</w:t>
            </w:r>
          </w:p>
          <w:p w:rsidR="00176520" w:rsidRDefault="009A570F" w:rsidP="00423B02">
            <w:pPr>
              <w:spacing w:line="276" w:lineRule="auto"/>
            </w:pPr>
            <w:r>
              <w:t>4</w:t>
            </w:r>
            <w:r w:rsidR="00176520">
              <w:t>. Классный час. Разговор</w:t>
            </w:r>
            <w:r w:rsidR="00B96689">
              <w:t>ы</w:t>
            </w:r>
            <w:r w:rsidR="00176520">
              <w:t xml:space="preserve"> о важном.</w:t>
            </w:r>
          </w:p>
          <w:p w:rsidR="00176520" w:rsidRDefault="00176520" w:rsidP="00423B02">
            <w:pPr>
              <w:spacing w:line="276" w:lineRule="auto"/>
            </w:pPr>
            <w:r>
              <w:t>«Память времен».</w:t>
            </w:r>
          </w:p>
          <w:p w:rsidR="00176520" w:rsidRPr="00225FBE" w:rsidRDefault="009A570F" w:rsidP="00423B02">
            <w:pPr>
              <w:spacing w:line="276" w:lineRule="auto"/>
            </w:pPr>
            <w:r>
              <w:t>5</w:t>
            </w:r>
            <w:r w:rsidR="00176520">
              <w:t>. Классный час. Разговор</w:t>
            </w:r>
            <w:r w:rsidR="00B96689">
              <w:t>ы</w:t>
            </w:r>
            <w:r w:rsidR="00176520">
              <w:t xml:space="preserve"> о важном. «Что такое герб?»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Pr="00225FBE" w:rsidRDefault="009A570F" w:rsidP="00423B02">
            <w:pPr>
              <w:spacing w:line="276" w:lineRule="auto"/>
            </w:pPr>
            <w:r>
              <w:t>04.11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18.11</w:t>
            </w:r>
          </w:p>
          <w:p w:rsidR="001E4335" w:rsidRPr="00225FBE" w:rsidRDefault="009A570F" w:rsidP="00423B02">
            <w:pPr>
              <w:spacing w:line="276" w:lineRule="auto"/>
            </w:pPr>
            <w:r>
              <w:t>07</w:t>
            </w:r>
            <w:r w:rsidR="001E4335" w:rsidRPr="00225FBE">
              <w:t>.11</w:t>
            </w:r>
          </w:p>
          <w:p w:rsidR="001E4335" w:rsidRDefault="001E4335" w:rsidP="00423B02"/>
          <w:p w:rsidR="00176520" w:rsidRDefault="00176520" w:rsidP="00423B02">
            <w:r>
              <w:t>14.11</w:t>
            </w:r>
          </w:p>
          <w:p w:rsidR="009A570F" w:rsidRDefault="009A570F" w:rsidP="00423B02"/>
          <w:p w:rsidR="00176520" w:rsidRPr="00225FBE" w:rsidRDefault="00176520" w:rsidP="00423B02">
            <w:r>
              <w:t>28.11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5F5AD0" w:rsidP="00423B02">
            <w:pPr>
              <w:spacing w:line="276" w:lineRule="auto"/>
            </w:pPr>
            <w:r>
              <w:t>ЗДВР,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классные руководители, библиотекарь школы, учитель истории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w w:val="0"/>
              </w:rPr>
            </w:pPr>
            <w:r w:rsidRPr="000B726D">
              <w:rPr>
                <w:b/>
                <w:w w:val="0"/>
              </w:rPr>
              <w:t xml:space="preserve">Модуль 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</w:rPr>
            </w:pPr>
            <w:r w:rsidRPr="000B726D">
              <w:rPr>
                <w:b/>
              </w:rPr>
              <w:t>«Организация предметно-эстетической среды»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Pr="00A208AF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1.Акция «Зеленая рапсодия».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Сентябрь-октябрь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Учителя начальных классов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 xml:space="preserve">Модуль </w:t>
            </w:r>
          </w:p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«</w:t>
            </w:r>
            <w:r>
              <w:rPr>
                <w:b/>
                <w:color w:val="000000"/>
                <w:w w:val="0"/>
              </w:rPr>
              <w:t>Программы творческих объединений</w:t>
            </w:r>
            <w:r w:rsidRPr="0053574C">
              <w:rPr>
                <w:b/>
                <w:color w:val="000000"/>
                <w:w w:val="0"/>
              </w:rPr>
              <w:t>»</w:t>
            </w: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1.День здоровья. «Здоровые дети в здоровой семье».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 xml:space="preserve">2. </w:t>
            </w:r>
            <w:r w:rsidRPr="00225FBE">
              <w:rPr>
                <w:lang w:eastAsia="ru-RU"/>
              </w:rPr>
              <w:t>Международный день отказа от курения.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17.11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76520" w:rsidP="00423B02">
            <w:pPr>
              <w:spacing w:line="276" w:lineRule="auto"/>
            </w:pPr>
            <w:r>
              <w:t>18</w:t>
            </w:r>
            <w:r w:rsidR="001E4335" w:rsidRPr="00225FBE">
              <w:t>.11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Учитель физкультуры.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4A3BB6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022F74">
              <w:rPr>
                <w:b/>
                <w:iCs/>
                <w:w w:val="0"/>
              </w:rPr>
              <w:t>Модуль «Профориентация»</w:t>
            </w:r>
          </w:p>
          <w:p w:rsidR="001E4335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 xml:space="preserve"> «Классное руководство»</w:t>
            </w:r>
          </w:p>
          <w:p w:rsidR="001E4335" w:rsidRPr="004A3BB6" w:rsidRDefault="001E4335" w:rsidP="00423B02">
            <w:pPr>
              <w:spacing w:line="276" w:lineRule="auto"/>
              <w:jc w:val="center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9A570F" w:rsidP="00423B02">
            <w:pPr>
              <w:spacing w:line="276" w:lineRule="auto"/>
            </w:pPr>
            <w:r>
              <w:t>1</w:t>
            </w:r>
            <w:r w:rsidR="001E4335" w:rsidRPr="00225FBE">
              <w:t>.Литературно-музыкальная композиция ко Дню матери.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76520" w:rsidP="00423B02">
            <w:pPr>
              <w:spacing w:line="276" w:lineRule="auto"/>
            </w:pPr>
            <w:r>
              <w:t>25</w:t>
            </w:r>
            <w:r w:rsidR="001E4335" w:rsidRPr="00225FBE">
              <w:t>.11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классные руководители</w:t>
            </w:r>
          </w:p>
        </w:tc>
      </w:tr>
      <w:tr w:rsidR="001E4335" w:rsidRPr="00225FBE" w:rsidTr="00423B02">
        <w:trPr>
          <w:trHeight w:val="193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spacing w:line="276" w:lineRule="auto"/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Модуль «Школьный урок»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Default="001E4335" w:rsidP="00423B02">
            <w:pPr>
              <w:spacing w:line="276" w:lineRule="auto"/>
              <w:jc w:val="center"/>
            </w:pP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176520" w:rsidRDefault="001E4335" w:rsidP="00176520">
            <w:pPr>
              <w:rPr>
                <w:lang w:eastAsia="ru-RU"/>
              </w:rPr>
            </w:pPr>
            <w:r w:rsidRPr="00225FBE">
              <w:rPr>
                <w:color w:val="000000"/>
                <w:shd w:val="clear" w:color="auto" w:fill="FFFFFF"/>
              </w:rPr>
              <w:t>1.</w:t>
            </w:r>
            <w:r w:rsidRPr="00225FBE">
              <w:rPr>
                <w:lang w:eastAsia="ru-RU"/>
              </w:rPr>
              <w:t xml:space="preserve"> </w:t>
            </w:r>
            <w:r w:rsidR="00176520" w:rsidRPr="00176520">
              <w:rPr>
                <w:color w:val="000000"/>
                <w:shd w:val="clear" w:color="auto" w:fill="FFFFFF"/>
              </w:rPr>
              <w:t>135 лет со дня рождения </w:t>
            </w:r>
            <w:hyperlink r:id="rId9" w:anchor="more" w:tgtFrame="_blank" w:history="1">
              <w:r w:rsidR="00176520" w:rsidRPr="00176520">
                <w:rPr>
                  <w:rStyle w:val="ab"/>
                  <w:color w:val="auto"/>
                  <w:u w:val="none"/>
                  <w:shd w:val="clear" w:color="auto" w:fill="FFFFFF"/>
                </w:rPr>
                <w:t>Самуила Яковлевича Маршака</w:t>
              </w:r>
            </w:hyperlink>
            <w:r w:rsidR="00176520" w:rsidRPr="00176520">
              <w:rPr>
                <w:color w:val="000000"/>
                <w:shd w:val="clear" w:color="auto" w:fill="FFFFFF"/>
              </w:rPr>
              <w:t>, поэта, переводчика (1887-1964)</w:t>
            </w:r>
            <w:r w:rsidR="00176520">
              <w:rPr>
                <w:color w:val="000000"/>
                <w:shd w:val="clear" w:color="auto" w:fill="FFFFFF"/>
              </w:rPr>
              <w:t>.</w:t>
            </w:r>
          </w:p>
          <w:p w:rsidR="00176520" w:rsidRDefault="00176520" w:rsidP="00176520">
            <w:pPr>
              <w:rPr>
                <w:color w:val="000000"/>
                <w:shd w:val="clear" w:color="auto" w:fill="FFFFFF"/>
              </w:rPr>
            </w:pPr>
            <w:r>
              <w:rPr>
                <w:lang w:eastAsia="ru-RU"/>
              </w:rPr>
              <w:t>2.</w:t>
            </w:r>
            <w:r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Pr="00176520">
              <w:rPr>
                <w:color w:val="000000"/>
                <w:shd w:val="clear" w:color="auto" w:fill="FFFFFF"/>
              </w:rPr>
              <w:t>170 лет со дня рождения Дмитрия Наркисовича Мамина-Сибиряка, писателя (1852-1912)</w:t>
            </w:r>
            <w:r>
              <w:rPr>
                <w:color w:val="000000"/>
                <w:shd w:val="clear" w:color="auto" w:fill="FFFFFF"/>
              </w:rPr>
              <w:t>.</w:t>
            </w:r>
          </w:p>
          <w:p w:rsidR="00176520" w:rsidRPr="00176520" w:rsidRDefault="00176520" w:rsidP="00176520">
            <w:pPr>
              <w:rPr>
                <w:lang w:eastAsia="ru-RU"/>
              </w:rPr>
            </w:pPr>
            <w:r>
              <w:rPr>
                <w:color w:val="000000"/>
                <w:shd w:val="clear" w:color="auto" w:fill="FFFFFF"/>
              </w:rPr>
              <w:t>3.</w:t>
            </w:r>
            <w:r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Pr="00176520">
              <w:rPr>
                <w:color w:val="000000"/>
                <w:shd w:val="clear" w:color="auto" w:fill="FFFFFF"/>
              </w:rPr>
              <w:t>105 лет Октябрьской революции в России 1917 года</w:t>
            </w:r>
            <w:r>
              <w:rPr>
                <w:color w:val="000000"/>
                <w:shd w:val="clear" w:color="auto" w:fill="FFFFFF"/>
              </w:rPr>
              <w:t>.</w:t>
            </w:r>
          </w:p>
          <w:p w:rsidR="00176520" w:rsidRPr="00176520" w:rsidRDefault="00176520" w:rsidP="00176520"/>
          <w:p w:rsidR="001E4335" w:rsidRPr="00225FBE" w:rsidRDefault="001E4335" w:rsidP="00423B02">
            <w:pPr>
              <w:spacing w:line="276" w:lineRule="auto"/>
              <w:rPr>
                <w:lang w:eastAsia="ru-RU"/>
              </w:rPr>
            </w:pPr>
            <w:r w:rsidRPr="00225FBE">
              <w:t xml:space="preserve">4. </w:t>
            </w:r>
            <w:r w:rsidRPr="00225FBE">
              <w:rPr>
                <w:bCs/>
                <w:lang w:eastAsia="ru-RU"/>
              </w:rPr>
              <w:t>Международный день правовой помощи детям.</w:t>
            </w:r>
          </w:p>
          <w:p w:rsidR="001E4335" w:rsidRPr="00225FBE" w:rsidRDefault="001E4335" w:rsidP="00423B02">
            <w:pPr>
              <w:spacing w:line="276" w:lineRule="auto"/>
              <w:rPr>
                <w:lang w:eastAsia="ru-RU"/>
              </w:rPr>
            </w:pPr>
            <w:r w:rsidRPr="00225FBE">
              <w:rPr>
                <w:lang w:eastAsia="ru-RU"/>
              </w:rPr>
              <w:t>5.</w:t>
            </w:r>
            <w:r w:rsidRPr="00225FBE">
              <w:t xml:space="preserve"> </w:t>
            </w:r>
            <w:r w:rsidRPr="00225FBE">
              <w:rPr>
                <w:lang w:eastAsia="ru-RU"/>
              </w:rPr>
              <w:t>Правовой лекторий «Дети-детям».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76520" w:rsidP="00423B02">
            <w:pPr>
              <w:spacing w:line="276" w:lineRule="auto"/>
            </w:pPr>
            <w:r>
              <w:t>03</w:t>
            </w:r>
            <w:r w:rsidR="001E4335" w:rsidRPr="00225FBE">
              <w:t>.11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76520" w:rsidP="00423B02">
            <w:pPr>
              <w:spacing w:line="276" w:lineRule="auto"/>
            </w:pPr>
            <w:r>
              <w:t>06.11</w:t>
            </w:r>
          </w:p>
          <w:p w:rsidR="001E4335" w:rsidRDefault="001E4335" w:rsidP="00423B02">
            <w:pPr>
              <w:spacing w:line="276" w:lineRule="auto"/>
            </w:pPr>
          </w:p>
          <w:p w:rsidR="00176520" w:rsidRDefault="00176520" w:rsidP="00423B02">
            <w:pPr>
              <w:spacing w:line="276" w:lineRule="auto"/>
            </w:pPr>
          </w:p>
          <w:p w:rsidR="00176520" w:rsidRPr="00225FBE" w:rsidRDefault="00176520" w:rsidP="00423B02">
            <w:pPr>
              <w:spacing w:line="276" w:lineRule="auto"/>
            </w:pPr>
            <w:r>
              <w:t>07.11</w:t>
            </w:r>
          </w:p>
          <w:p w:rsidR="001E4335" w:rsidRPr="00225FBE" w:rsidRDefault="00176520" w:rsidP="00423B02">
            <w:pPr>
              <w:spacing w:line="276" w:lineRule="auto"/>
            </w:pPr>
            <w:r>
              <w:t>21</w:t>
            </w:r>
            <w:r w:rsidR="001E4335" w:rsidRPr="00225FBE">
              <w:t>.11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76520" w:rsidP="00423B02">
            <w:pPr>
              <w:spacing w:line="276" w:lineRule="auto"/>
            </w:pPr>
            <w:r>
              <w:t>15.11-22</w:t>
            </w:r>
            <w:r w:rsidR="001E4335" w:rsidRPr="00225FBE">
              <w:t>.11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9A570F" w:rsidP="00423B02">
            <w:pPr>
              <w:spacing w:line="276" w:lineRule="auto"/>
            </w:pPr>
            <w:r>
              <w:t>ЗДВР,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библиотекарь,</w:t>
            </w:r>
          </w:p>
          <w:p w:rsidR="001E4335" w:rsidRPr="00225FBE" w:rsidRDefault="009A570F" w:rsidP="00423B02">
            <w:pPr>
              <w:spacing w:line="276" w:lineRule="auto"/>
            </w:pPr>
            <w:r>
              <w:t>классные руководители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</w:tr>
    </w:tbl>
    <w:p w:rsidR="001E4335" w:rsidRPr="00225FBE" w:rsidRDefault="001E4335" w:rsidP="001E4335">
      <w:pPr>
        <w:spacing w:line="276" w:lineRule="auto"/>
        <w:rPr>
          <w:b/>
          <w:i/>
          <w:sz w:val="22"/>
          <w:szCs w:val="22"/>
        </w:rPr>
      </w:pPr>
    </w:p>
    <w:p w:rsidR="009A570F" w:rsidRDefault="009A570F" w:rsidP="001E4335">
      <w:pPr>
        <w:spacing w:line="276" w:lineRule="auto"/>
        <w:rPr>
          <w:b/>
          <w:color w:val="FF0000"/>
        </w:rPr>
      </w:pPr>
    </w:p>
    <w:p w:rsidR="009A570F" w:rsidRDefault="009A570F" w:rsidP="001E4335">
      <w:pPr>
        <w:spacing w:line="276" w:lineRule="auto"/>
        <w:rPr>
          <w:b/>
          <w:color w:val="FF0000"/>
        </w:rPr>
      </w:pPr>
    </w:p>
    <w:p w:rsidR="009A570F" w:rsidRDefault="009A570F" w:rsidP="001E4335">
      <w:pPr>
        <w:spacing w:line="276" w:lineRule="auto"/>
        <w:rPr>
          <w:b/>
          <w:color w:val="FF0000"/>
        </w:rPr>
      </w:pPr>
    </w:p>
    <w:p w:rsidR="009A570F" w:rsidRDefault="009A570F" w:rsidP="001E4335">
      <w:pPr>
        <w:spacing w:line="276" w:lineRule="auto"/>
        <w:rPr>
          <w:b/>
          <w:color w:val="FF0000"/>
        </w:rPr>
      </w:pPr>
    </w:p>
    <w:p w:rsidR="009A570F" w:rsidRDefault="009A570F" w:rsidP="001E4335">
      <w:pPr>
        <w:spacing w:line="276" w:lineRule="auto"/>
        <w:rPr>
          <w:b/>
          <w:color w:val="FF0000"/>
        </w:rPr>
      </w:pPr>
    </w:p>
    <w:p w:rsidR="001E4335" w:rsidRPr="00FC0D07" w:rsidRDefault="001E4335" w:rsidP="001E4335">
      <w:pPr>
        <w:spacing w:line="276" w:lineRule="auto"/>
        <w:rPr>
          <w:b/>
          <w:color w:val="FF0000"/>
        </w:rPr>
      </w:pPr>
      <w:r w:rsidRPr="00FC0D07">
        <w:rPr>
          <w:b/>
          <w:color w:val="FF0000"/>
        </w:rPr>
        <w:lastRenderedPageBreak/>
        <w:t>ДЕКАБРЬ</w:t>
      </w:r>
    </w:p>
    <w:tbl>
      <w:tblPr>
        <w:tblW w:w="11341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2694"/>
        <w:gridCol w:w="4536"/>
        <w:gridCol w:w="2126"/>
        <w:gridCol w:w="1985"/>
      </w:tblGrid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Виды, формы и содержание деятельности</w:t>
            </w:r>
          </w:p>
          <w:p w:rsidR="001E4335" w:rsidRPr="00225FBE" w:rsidRDefault="001E4335" w:rsidP="00423B02">
            <w:pPr>
              <w:spacing w:line="276" w:lineRule="auto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rPr>
                <w:b/>
              </w:rPr>
            </w:pPr>
            <w:r w:rsidRPr="00225FBE">
              <w:rPr>
                <w:b/>
              </w:rPr>
              <w:t>Название 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rPr>
                <w:b/>
              </w:rPr>
            </w:pPr>
            <w:r w:rsidRPr="00225FBE">
              <w:rPr>
                <w:b/>
              </w:rPr>
              <w:t>Дата проведения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rPr>
                <w:b/>
              </w:rPr>
              <w:t>Ответственный</w:t>
            </w:r>
          </w:p>
        </w:tc>
      </w:tr>
      <w:tr w:rsidR="001E4335" w:rsidRPr="00225FBE" w:rsidTr="00423B02">
        <w:trPr>
          <w:trHeight w:val="3183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935B74">
              <w:rPr>
                <w:b/>
                <w:iCs/>
                <w:w w:val="0"/>
              </w:rPr>
              <w:t>Модуль «Детские общественные объединения»</w:t>
            </w:r>
          </w:p>
          <w:p w:rsidR="001E4335" w:rsidRPr="0053574C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«Самоуправление»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</w:p>
          <w:p w:rsidR="001E4335" w:rsidRPr="004A3BB6" w:rsidRDefault="001E4335" w:rsidP="00423B02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rPr>
                <w:color w:val="000000"/>
              </w:rPr>
              <w:t xml:space="preserve">1. </w:t>
            </w:r>
            <w:r w:rsidRPr="00225FBE">
              <w:t xml:space="preserve"> День Неизвестного солдата</w:t>
            </w:r>
          </w:p>
          <w:p w:rsidR="001E4335" w:rsidRPr="00225FBE" w:rsidRDefault="001E4335" w:rsidP="00423B02">
            <w:pPr>
              <w:spacing w:line="276" w:lineRule="auto"/>
              <w:rPr>
                <w:lang w:eastAsia="ru-RU"/>
              </w:rPr>
            </w:pPr>
            <w:r w:rsidRPr="00225FBE">
              <w:rPr>
                <w:bCs/>
                <w:lang w:eastAsia="ru-RU"/>
              </w:rPr>
              <w:t>2. Всероссийская акция «Час кода».</w:t>
            </w:r>
          </w:p>
          <w:p w:rsidR="001E4335" w:rsidRPr="00225FBE" w:rsidRDefault="001E4335" w:rsidP="00423B02">
            <w:pPr>
              <w:spacing w:line="276" w:lineRule="auto"/>
              <w:ind w:right="1735"/>
              <w:rPr>
                <w:lang w:eastAsia="ru-RU"/>
              </w:rPr>
            </w:pPr>
            <w:r w:rsidRPr="00225FBE">
              <w:rPr>
                <w:lang w:eastAsia="ru-RU"/>
              </w:rPr>
              <w:t>3. День Героев Отечества.</w:t>
            </w:r>
          </w:p>
          <w:p w:rsidR="001E4335" w:rsidRPr="00225FBE" w:rsidRDefault="001E4335" w:rsidP="00423B02">
            <w:pPr>
              <w:spacing w:line="276" w:lineRule="auto"/>
              <w:ind w:right="1735"/>
              <w:rPr>
                <w:bCs/>
              </w:rPr>
            </w:pPr>
            <w:r w:rsidRPr="00225FBE">
              <w:rPr>
                <w:lang w:eastAsia="ru-RU"/>
              </w:rPr>
              <w:t xml:space="preserve">4. </w:t>
            </w:r>
            <w:r w:rsidRPr="00225FBE">
              <w:rPr>
                <w:bCs/>
              </w:rPr>
              <w:t>День конституции РФ.</w:t>
            </w:r>
          </w:p>
          <w:p w:rsidR="00176520" w:rsidRDefault="009A570F" w:rsidP="00423B02">
            <w:pPr>
              <w:spacing w:line="276" w:lineRule="auto"/>
              <w:ind w:right="318"/>
            </w:pPr>
            <w:r>
              <w:rPr>
                <w:bCs/>
              </w:rPr>
              <w:t xml:space="preserve">5. </w:t>
            </w:r>
            <w:r w:rsidR="00176520">
              <w:t xml:space="preserve"> Классный час. Разговор</w:t>
            </w:r>
            <w:r w:rsidR="00B96689">
              <w:t>ы</w:t>
            </w:r>
            <w:r w:rsidR="00176520">
              <w:t xml:space="preserve"> о важном.</w:t>
            </w:r>
            <w:r w:rsidR="00B96689">
              <w:t xml:space="preserve"> Волонтеры.</w:t>
            </w:r>
          </w:p>
          <w:p w:rsidR="00B96689" w:rsidRDefault="00B96689" w:rsidP="00423B02">
            <w:pPr>
              <w:spacing w:line="276" w:lineRule="auto"/>
              <w:ind w:right="318"/>
            </w:pPr>
            <w:r>
              <w:t>7. Классный час. Разговоры о важном. День Конституции.</w:t>
            </w:r>
          </w:p>
          <w:p w:rsidR="00B96689" w:rsidRDefault="00B96689" w:rsidP="00423B02">
            <w:pPr>
              <w:spacing w:line="276" w:lineRule="auto"/>
              <w:ind w:right="318"/>
            </w:pPr>
            <w:r>
              <w:t>8. Классный час. Разговоры о важном.</w:t>
            </w:r>
          </w:p>
          <w:p w:rsidR="00B96689" w:rsidRDefault="00B96689" w:rsidP="00423B02">
            <w:pPr>
              <w:spacing w:line="276" w:lineRule="auto"/>
              <w:ind w:right="318"/>
            </w:pPr>
            <w:r>
              <w:t>«Семейные праздники и мечты».</w:t>
            </w:r>
          </w:p>
          <w:p w:rsidR="00B96689" w:rsidRDefault="00B96689" w:rsidP="00B96689">
            <w:pPr>
              <w:spacing w:line="276" w:lineRule="auto"/>
              <w:ind w:right="318"/>
            </w:pPr>
            <w:r>
              <w:t>9. Классный час. Разговоры о важном.</w:t>
            </w:r>
          </w:p>
          <w:p w:rsidR="00B96689" w:rsidRPr="00225FBE" w:rsidRDefault="00B96689" w:rsidP="00423B02">
            <w:pPr>
              <w:spacing w:line="276" w:lineRule="auto"/>
              <w:ind w:right="318"/>
              <w:rPr>
                <w:lang w:eastAsia="ru-RU"/>
              </w:rPr>
            </w:pPr>
            <w:r>
              <w:rPr>
                <w:lang w:eastAsia="ru-RU"/>
              </w:rPr>
              <w:t>Тема нового года.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Pr="00225FBE" w:rsidRDefault="00176520" w:rsidP="00423B02">
            <w:pPr>
              <w:spacing w:line="276" w:lineRule="auto"/>
            </w:pPr>
            <w:r>
              <w:t>02</w:t>
            </w:r>
            <w:r w:rsidR="001E4335" w:rsidRPr="00225FBE">
              <w:t>.12</w:t>
            </w:r>
          </w:p>
          <w:p w:rsidR="001E4335" w:rsidRPr="00225FBE" w:rsidRDefault="00176520" w:rsidP="00423B02">
            <w:pPr>
              <w:spacing w:line="276" w:lineRule="auto"/>
            </w:pPr>
            <w:r>
              <w:t>02.12-9</w:t>
            </w:r>
            <w:r w:rsidR="001E4335" w:rsidRPr="00225FBE">
              <w:t>.12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09.12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76520" w:rsidP="00423B02">
            <w:pPr>
              <w:spacing w:line="276" w:lineRule="auto"/>
            </w:pPr>
            <w:r>
              <w:t>12</w:t>
            </w:r>
            <w:r w:rsidR="004046DA">
              <w:t>.12</w:t>
            </w:r>
          </w:p>
          <w:p w:rsidR="00B96689" w:rsidRDefault="00B96689" w:rsidP="00423B02">
            <w:r>
              <w:t>05.12</w:t>
            </w:r>
          </w:p>
          <w:p w:rsidR="00B96689" w:rsidRDefault="00B96689" w:rsidP="00423B02"/>
          <w:p w:rsidR="00997FDB" w:rsidRDefault="00997FDB" w:rsidP="00423B02"/>
          <w:p w:rsidR="00B96689" w:rsidRDefault="00B96689" w:rsidP="00423B02">
            <w:r>
              <w:t>12.12</w:t>
            </w:r>
          </w:p>
          <w:p w:rsidR="00B96689" w:rsidRDefault="00B96689" w:rsidP="00423B02"/>
          <w:p w:rsidR="00B96689" w:rsidRDefault="00B96689" w:rsidP="00423B02">
            <w:r>
              <w:t>19.12</w:t>
            </w:r>
          </w:p>
          <w:p w:rsidR="00B96689" w:rsidRDefault="00B96689" w:rsidP="00423B02"/>
          <w:p w:rsidR="00B96689" w:rsidRPr="00225FBE" w:rsidRDefault="00B96689" w:rsidP="00423B02">
            <w:r>
              <w:t>26.12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9A570F" w:rsidP="00423B02">
            <w:pPr>
              <w:spacing w:line="276" w:lineRule="auto"/>
            </w:pPr>
            <w:r>
              <w:t>ЗДВР</w:t>
            </w:r>
            <w:r w:rsidR="001E4335" w:rsidRPr="00225FBE">
              <w:t>, учитель информатики,</w:t>
            </w:r>
          </w:p>
          <w:p w:rsidR="001E4335" w:rsidRPr="00225FBE" w:rsidRDefault="001E4335" w:rsidP="00423B02">
            <w:r w:rsidRPr="00225FBE">
              <w:t xml:space="preserve">учитель истории </w:t>
            </w:r>
          </w:p>
          <w:p w:rsidR="001E4335" w:rsidRPr="00225FBE" w:rsidRDefault="001E4335" w:rsidP="00423B02"/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w w:val="0"/>
              </w:rPr>
            </w:pPr>
            <w:r w:rsidRPr="000B726D">
              <w:rPr>
                <w:b/>
                <w:w w:val="0"/>
              </w:rPr>
              <w:t xml:space="preserve">Модуль 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</w:rPr>
            </w:pPr>
            <w:r w:rsidRPr="000B726D">
              <w:rPr>
                <w:b/>
              </w:rPr>
              <w:t>«Организация предметно-эстетической среды»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Pr="00A208AF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rPr>
                <w:lang w:eastAsia="ru-RU"/>
              </w:rPr>
            </w:pPr>
            <w:r w:rsidRPr="00225FBE">
              <w:rPr>
                <w:lang w:eastAsia="ru-RU"/>
              </w:rPr>
              <w:t>1.Операция «Помоги пернатому другу».</w:t>
            </w:r>
          </w:p>
          <w:p w:rsidR="001E4335" w:rsidRPr="00225FBE" w:rsidRDefault="001E4335" w:rsidP="00423B02">
            <w:pPr>
              <w:rPr>
                <w:lang w:eastAsia="ru-RU"/>
              </w:rPr>
            </w:pPr>
            <w:r w:rsidRPr="00225FBE">
              <w:rPr>
                <w:lang w:eastAsia="ru-RU"/>
              </w:rPr>
              <w:t>2.Всемирный день борьбы со СПИДом.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В течение месяца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01.12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997FDB" w:rsidP="00423B02">
            <w:pPr>
              <w:spacing w:line="276" w:lineRule="auto"/>
            </w:pPr>
            <w:r>
              <w:t>Классные руководители</w:t>
            </w:r>
            <w:r w:rsidR="001E4335" w:rsidRPr="00225FBE">
              <w:t>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учитель биологии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 xml:space="preserve">Модуль </w:t>
            </w:r>
          </w:p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«</w:t>
            </w:r>
            <w:r>
              <w:rPr>
                <w:b/>
                <w:color w:val="000000"/>
                <w:w w:val="0"/>
              </w:rPr>
              <w:t>Программы творческих объединений</w:t>
            </w:r>
            <w:r w:rsidRPr="0053574C">
              <w:rPr>
                <w:b/>
                <w:color w:val="000000"/>
                <w:w w:val="0"/>
              </w:rPr>
              <w:t>»</w:t>
            </w: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 «Весёлые старты».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76520" w:rsidP="00423B02">
            <w:pPr>
              <w:spacing w:line="276" w:lineRule="auto"/>
            </w:pPr>
            <w:r>
              <w:t>05</w:t>
            </w:r>
            <w:r w:rsidR="001E4335" w:rsidRPr="00225FBE">
              <w:t>.12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 xml:space="preserve">Учитель физкультуры 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4A3BB6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022F74">
              <w:rPr>
                <w:b/>
                <w:iCs/>
                <w:w w:val="0"/>
              </w:rPr>
              <w:t>Модуль «Профориентация»</w:t>
            </w:r>
          </w:p>
          <w:p w:rsidR="001E4335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 xml:space="preserve"> «Классное руководство»</w:t>
            </w:r>
          </w:p>
          <w:p w:rsidR="001E4335" w:rsidRPr="004A3BB6" w:rsidRDefault="001E4335" w:rsidP="00423B02">
            <w:pPr>
              <w:spacing w:line="276" w:lineRule="auto"/>
              <w:jc w:val="center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1.Подготовка к новогоднему празднику.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2.Новогодний праздник «Новогодняя сказка».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20.12-30.12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997FDB" w:rsidP="00423B02">
            <w:pPr>
              <w:spacing w:line="276" w:lineRule="auto"/>
            </w:pPr>
            <w:r>
              <w:t>ЗДВР</w:t>
            </w:r>
            <w:r w:rsidR="001E4335" w:rsidRPr="00225FBE">
              <w:t>, классные руководители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spacing w:line="276" w:lineRule="auto"/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Модуль «Школьный урок»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Default="001E4335" w:rsidP="00423B02">
            <w:pPr>
              <w:spacing w:line="276" w:lineRule="auto"/>
              <w:jc w:val="center"/>
            </w:pP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6520" w:rsidRPr="00176520" w:rsidRDefault="00176520" w:rsidP="00176520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1.</w:t>
            </w:r>
            <w:r w:rsidRPr="00176520">
              <w:rPr>
                <w:color w:val="000000"/>
                <w:shd w:val="clear" w:color="auto" w:fill="FFFFFF"/>
              </w:rPr>
              <w:t>205 лет со дня рождения Александра Ивановича Одоевского, поэта (1802 – 1839).</w:t>
            </w:r>
          </w:p>
          <w:p w:rsidR="00176520" w:rsidRPr="00176520" w:rsidRDefault="00176520" w:rsidP="00176520">
            <w:pPr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2.</w:t>
            </w:r>
            <w:r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Pr="00176520">
              <w:rPr>
                <w:shd w:val="clear" w:color="auto" w:fill="FFFFFF"/>
              </w:rPr>
              <w:t>85 лет со дня рождения </w:t>
            </w:r>
            <w:hyperlink r:id="rId10" w:anchor="more" w:tgtFrame="_blank" w:history="1">
              <w:r w:rsidRPr="00176520">
                <w:rPr>
                  <w:rStyle w:val="ab"/>
                  <w:color w:val="auto"/>
                  <w:u w:val="none"/>
                  <w:shd w:val="clear" w:color="auto" w:fill="FFFFFF"/>
                </w:rPr>
                <w:t>Эдуарда Николаевича Успенского</w:t>
              </w:r>
            </w:hyperlink>
            <w:r w:rsidRPr="00176520">
              <w:rPr>
                <w:shd w:val="clear" w:color="auto" w:fill="FFFFFF"/>
              </w:rPr>
              <w:t>, писателя (1937).</w:t>
            </w:r>
          </w:p>
          <w:p w:rsidR="001E4335" w:rsidRPr="00225FBE" w:rsidRDefault="001E4335" w:rsidP="00423B02">
            <w:pPr>
              <w:rPr>
                <w:bCs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76520" w:rsidP="00423B02">
            <w:pPr>
              <w:spacing w:line="276" w:lineRule="auto"/>
            </w:pPr>
            <w:r>
              <w:t>08</w:t>
            </w:r>
            <w:r w:rsidR="001E4335" w:rsidRPr="00225FBE">
              <w:t>.12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76520" w:rsidP="00423B02">
            <w:pPr>
              <w:spacing w:line="276" w:lineRule="auto"/>
            </w:pPr>
            <w:r>
              <w:t>22.12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176520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997FDB" w:rsidP="00423B02">
            <w:pPr>
              <w:spacing w:line="276" w:lineRule="auto"/>
            </w:pPr>
            <w:r>
              <w:t>Б</w:t>
            </w:r>
            <w:r w:rsidR="001E4335" w:rsidRPr="00225FBE">
              <w:t>иблиотекарь школы, классные руководители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</w:tc>
      </w:tr>
    </w:tbl>
    <w:p w:rsidR="001E4335" w:rsidRDefault="001E4335" w:rsidP="001E4335">
      <w:pPr>
        <w:spacing w:line="276" w:lineRule="auto"/>
        <w:rPr>
          <w:b/>
          <w:color w:val="FF0000"/>
        </w:rPr>
      </w:pPr>
    </w:p>
    <w:p w:rsidR="00B96689" w:rsidRDefault="00B96689" w:rsidP="001E4335">
      <w:pPr>
        <w:spacing w:line="276" w:lineRule="auto"/>
        <w:rPr>
          <w:b/>
          <w:color w:val="FF0000"/>
        </w:rPr>
      </w:pPr>
    </w:p>
    <w:p w:rsidR="00B96689" w:rsidRDefault="00B96689" w:rsidP="001E4335">
      <w:pPr>
        <w:spacing w:line="276" w:lineRule="auto"/>
        <w:rPr>
          <w:b/>
          <w:color w:val="FF0000"/>
        </w:rPr>
      </w:pPr>
    </w:p>
    <w:p w:rsidR="00997FDB" w:rsidRDefault="00997FDB" w:rsidP="001E4335">
      <w:pPr>
        <w:spacing w:line="276" w:lineRule="auto"/>
        <w:rPr>
          <w:b/>
          <w:color w:val="FF0000"/>
        </w:rPr>
      </w:pPr>
    </w:p>
    <w:p w:rsidR="00997FDB" w:rsidRDefault="00997FDB" w:rsidP="001E4335">
      <w:pPr>
        <w:spacing w:line="276" w:lineRule="auto"/>
        <w:rPr>
          <w:b/>
          <w:color w:val="FF0000"/>
        </w:rPr>
      </w:pPr>
    </w:p>
    <w:p w:rsidR="00997FDB" w:rsidRDefault="00997FDB" w:rsidP="001E4335">
      <w:pPr>
        <w:spacing w:line="276" w:lineRule="auto"/>
        <w:rPr>
          <w:b/>
          <w:color w:val="FF0000"/>
        </w:rPr>
      </w:pPr>
    </w:p>
    <w:p w:rsidR="00997FDB" w:rsidRDefault="00997FDB" w:rsidP="001E4335">
      <w:pPr>
        <w:spacing w:line="276" w:lineRule="auto"/>
        <w:rPr>
          <w:b/>
          <w:color w:val="FF0000"/>
        </w:rPr>
      </w:pPr>
    </w:p>
    <w:p w:rsidR="00997FDB" w:rsidRDefault="00997FDB" w:rsidP="001E4335">
      <w:pPr>
        <w:spacing w:line="276" w:lineRule="auto"/>
        <w:rPr>
          <w:b/>
          <w:color w:val="FF0000"/>
        </w:rPr>
      </w:pPr>
    </w:p>
    <w:p w:rsidR="001E4335" w:rsidRPr="00FC0D07" w:rsidRDefault="001E4335" w:rsidP="001E4335">
      <w:pPr>
        <w:spacing w:line="276" w:lineRule="auto"/>
        <w:rPr>
          <w:b/>
          <w:color w:val="FF0000"/>
        </w:rPr>
      </w:pPr>
      <w:r w:rsidRPr="00FC0D07">
        <w:rPr>
          <w:b/>
          <w:color w:val="FF0000"/>
        </w:rPr>
        <w:t>ЯНВАРЬ</w:t>
      </w:r>
    </w:p>
    <w:tbl>
      <w:tblPr>
        <w:tblW w:w="11341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2694"/>
        <w:gridCol w:w="4536"/>
        <w:gridCol w:w="2126"/>
        <w:gridCol w:w="1985"/>
      </w:tblGrid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Виды, формы и содержание деятельности</w:t>
            </w:r>
          </w:p>
          <w:p w:rsidR="001E4335" w:rsidRPr="000F2259" w:rsidRDefault="001E4335" w:rsidP="00423B02">
            <w:pPr>
              <w:spacing w:line="276" w:lineRule="auto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  <w:rPr>
                <w:b/>
              </w:rPr>
            </w:pPr>
            <w:r w:rsidRPr="00225FBE">
              <w:rPr>
                <w:b/>
              </w:rPr>
              <w:t>Название 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  <w:rPr>
                <w:b/>
              </w:rPr>
            </w:pPr>
            <w:r w:rsidRPr="00225FBE">
              <w:rPr>
                <w:b/>
              </w:rPr>
              <w:t>Дата проведения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</w:pPr>
            <w:r w:rsidRPr="00225FBE">
              <w:rPr>
                <w:b/>
              </w:rPr>
              <w:t>Ответственный</w:t>
            </w:r>
          </w:p>
        </w:tc>
      </w:tr>
      <w:tr w:rsidR="001E4335" w:rsidRPr="00225FBE" w:rsidTr="00423B02">
        <w:trPr>
          <w:trHeight w:val="2093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</w:tcBorders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935B74">
              <w:rPr>
                <w:b/>
                <w:iCs/>
                <w:w w:val="0"/>
              </w:rPr>
              <w:t>Модуль «Детские общественные объединения»</w:t>
            </w:r>
          </w:p>
          <w:p w:rsidR="001E4335" w:rsidRPr="0053574C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«Самоуправление»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</w:p>
          <w:p w:rsidR="001E4335" w:rsidRPr="004A3BB6" w:rsidRDefault="001E4335" w:rsidP="00423B02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rPr>
                <w:bCs/>
                <w:lang w:eastAsia="ru-RU"/>
              </w:rPr>
            </w:pPr>
            <w:r w:rsidRPr="00225FBE">
              <w:t xml:space="preserve">1. </w:t>
            </w:r>
            <w:r w:rsidRPr="00225FBE">
              <w:rPr>
                <w:bCs/>
                <w:lang w:eastAsia="ru-RU"/>
              </w:rPr>
              <w:t>Международный день памяти жертв Холокоста.</w:t>
            </w:r>
          </w:p>
          <w:p w:rsidR="001E4335" w:rsidRDefault="001E4335" w:rsidP="00423B02">
            <w:pPr>
              <w:spacing w:line="276" w:lineRule="auto"/>
              <w:rPr>
                <w:lang w:eastAsia="ru-RU"/>
              </w:rPr>
            </w:pPr>
            <w:r w:rsidRPr="00225FBE">
              <w:rPr>
                <w:lang w:eastAsia="ru-RU"/>
              </w:rPr>
              <w:t>2. День воинской сла</w:t>
            </w:r>
            <w:r w:rsidR="00241C7E">
              <w:rPr>
                <w:lang w:eastAsia="ru-RU"/>
              </w:rPr>
              <w:t>вы России - День снятия блокады</w:t>
            </w:r>
            <w:r w:rsidRPr="00225FBE">
              <w:rPr>
                <w:lang w:eastAsia="ru-RU"/>
              </w:rPr>
              <w:t xml:space="preserve"> города Ленинграда (1944г.) (Просмотр видеоролика).</w:t>
            </w:r>
          </w:p>
          <w:p w:rsidR="00B96689" w:rsidRDefault="00B96689" w:rsidP="00B96689">
            <w:pPr>
              <w:spacing w:line="276" w:lineRule="auto"/>
              <w:ind w:right="318"/>
            </w:pPr>
            <w:r>
              <w:rPr>
                <w:lang w:eastAsia="ru-RU"/>
              </w:rPr>
              <w:t>3.</w:t>
            </w:r>
            <w:r>
              <w:t xml:space="preserve"> Классный час. Разговоры о важном.</w:t>
            </w:r>
          </w:p>
          <w:p w:rsidR="00B96689" w:rsidRPr="00225FBE" w:rsidRDefault="00B96689" w:rsidP="00423B02">
            <w:pPr>
              <w:spacing w:line="276" w:lineRule="auto"/>
            </w:pPr>
            <w:r>
              <w:t>Рождество.</w:t>
            </w:r>
          </w:p>
          <w:p w:rsidR="00B96689" w:rsidRDefault="00B96689" w:rsidP="00B96689">
            <w:pPr>
              <w:spacing w:line="276" w:lineRule="auto"/>
              <w:ind w:right="318"/>
            </w:pPr>
            <w:r>
              <w:t>4. Классный час. Разговоры о важном.</w:t>
            </w:r>
          </w:p>
          <w:p w:rsidR="001E4335" w:rsidRDefault="00B96689" w:rsidP="00423B02">
            <w:pPr>
              <w:spacing w:line="276" w:lineRule="auto"/>
            </w:pPr>
            <w:r>
              <w:t>День снятия блокады Ленинграда.</w:t>
            </w:r>
          </w:p>
          <w:p w:rsidR="00B96689" w:rsidRDefault="00B96689" w:rsidP="00B96689">
            <w:pPr>
              <w:spacing w:line="276" w:lineRule="auto"/>
              <w:ind w:right="318"/>
            </w:pPr>
            <w:r>
              <w:t>5. Классный час. Разговоры о важном.</w:t>
            </w:r>
          </w:p>
          <w:p w:rsidR="00B96689" w:rsidRPr="00225FBE" w:rsidRDefault="00B96689" w:rsidP="00423B02">
            <w:pPr>
              <w:spacing w:line="276" w:lineRule="auto"/>
            </w:pPr>
            <w:r>
              <w:t>День российского кино.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27.01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B96689" w:rsidP="00423B02">
            <w:pPr>
              <w:spacing w:line="276" w:lineRule="auto"/>
            </w:pPr>
            <w:r>
              <w:t>30</w:t>
            </w:r>
            <w:r w:rsidR="001E4335" w:rsidRPr="00225FBE">
              <w:t>.01</w:t>
            </w:r>
          </w:p>
          <w:p w:rsidR="001E4335" w:rsidRDefault="001E4335" w:rsidP="00423B02"/>
          <w:p w:rsidR="00241C7E" w:rsidRDefault="00241C7E" w:rsidP="00423B02"/>
          <w:p w:rsidR="00B96689" w:rsidRDefault="00B96689" w:rsidP="00423B02">
            <w:r>
              <w:t>16.01</w:t>
            </w:r>
          </w:p>
          <w:p w:rsidR="00B96689" w:rsidRDefault="00B96689" w:rsidP="00423B02"/>
          <w:p w:rsidR="00B96689" w:rsidRDefault="00B96689" w:rsidP="00423B02"/>
          <w:p w:rsidR="00B96689" w:rsidRDefault="00B96689" w:rsidP="00423B02">
            <w:r>
              <w:t>23.01</w:t>
            </w:r>
          </w:p>
          <w:p w:rsidR="00B96689" w:rsidRDefault="00B96689" w:rsidP="00423B02"/>
          <w:p w:rsidR="00B96689" w:rsidRPr="00225FBE" w:rsidRDefault="00B96689" w:rsidP="00423B02">
            <w:r>
              <w:t>30.01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241C7E" w:rsidP="00423B02">
            <w:pPr>
              <w:spacing w:line="276" w:lineRule="auto"/>
            </w:pPr>
            <w:r>
              <w:t>ЗДВР</w:t>
            </w:r>
            <w:r w:rsidR="001E4335" w:rsidRPr="00225FBE">
              <w:t>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классные руководители, учитель истории</w:t>
            </w:r>
          </w:p>
          <w:p w:rsidR="001E4335" w:rsidRPr="00225FBE" w:rsidRDefault="001E4335" w:rsidP="00423B02"/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w w:val="0"/>
              </w:rPr>
            </w:pPr>
            <w:r w:rsidRPr="000B726D">
              <w:rPr>
                <w:b/>
                <w:w w:val="0"/>
              </w:rPr>
              <w:t xml:space="preserve">Модуль 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</w:rPr>
            </w:pPr>
            <w:r w:rsidRPr="000B726D">
              <w:rPr>
                <w:b/>
              </w:rPr>
              <w:t>«Организация предметно-эстетической среды»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Pr="00A208AF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</w:t>
            </w:r>
            <w:r w:rsidRPr="00225FBE">
              <w:rPr>
                <w:b/>
                <w:bCs/>
              </w:rPr>
              <w:t xml:space="preserve"> </w:t>
            </w:r>
            <w:r w:rsidRPr="00225FBE">
              <w:rPr>
                <w:bCs/>
              </w:rPr>
              <w:t>День заповедников и национальных парков.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2.Акция «Кормушка».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11.02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В течение месяца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241C7E" w:rsidP="00423B02">
            <w:pPr>
              <w:spacing w:line="276" w:lineRule="auto"/>
            </w:pPr>
            <w:r>
              <w:t>Классные руководители</w:t>
            </w:r>
            <w:r w:rsidR="001E4335" w:rsidRPr="00225FBE">
              <w:t>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учитель биологии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335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 xml:space="preserve">Модуль </w:t>
            </w:r>
          </w:p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«</w:t>
            </w:r>
            <w:r>
              <w:rPr>
                <w:b/>
                <w:color w:val="000000"/>
                <w:w w:val="0"/>
              </w:rPr>
              <w:t>Программы творческих объединений</w:t>
            </w:r>
            <w:r w:rsidRPr="0053574C">
              <w:rPr>
                <w:b/>
                <w:color w:val="000000"/>
                <w:w w:val="0"/>
              </w:rPr>
              <w:t>»</w:t>
            </w: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 «Олимпийцы среди нас» (зимние эстафеты).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2.  Конкурс снежных фигур « В гостях у Снежной Королевы».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B96689" w:rsidP="00423B02">
            <w:pPr>
              <w:spacing w:line="276" w:lineRule="auto"/>
            </w:pPr>
            <w:r>
              <w:t>20</w:t>
            </w:r>
            <w:r w:rsidR="001E4335" w:rsidRPr="00225FBE">
              <w:t>.01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B96689" w:rsidP="00423B02">
            <w:pPr>
              <w:spacing w:line="276" w:lineRule="auto"/>
            </w:pPr>
            <w:r>
              <w:t>27</w:t>
            </w:r>
            <w:r w:rsidR="001E4335" w:rsidRPr="00225FBE">
              <w:t>.01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 xml:space="preserve">Учитель 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 xml:space="preserve">физкультуры 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335" w:rsidRPr="004A3BB6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022F74">
              <w:rPr>
                <w:b/>
                <w:iCs/>
                <w:w w:val="0"/>
              </w:rPr>
              <w:t>Модуль «Профориентация»</w:t>
            </w:r>
          </w:p>
          <w:p w:rsidR="001E4335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 xml:space="preserve"> «Классное руководство»</w:t>
            </w:r>
          </w:p>
          <w:p w:rsidR="001E4335" w:rsidRPr="004A3BB6" w:rsidRDefault="001E4335" w:rsidP="00423B02">
            <w:pPr>
              <w:spacing w:line="276" w:lineRule="auto"/>
              <w:jc w:val="center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 Беседа о славянской письменности.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2.Классный час «Рождество – праздник семейный».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18.01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11.01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241C7E" w:rsidP="00423B02">
            <w:pPr>
              <w:spacing w:line="276" w:lineRule="auto"/>
            </w:pPr>
            <w:r>
              <w:t>Классные руководители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</w:tr>
      <w:tr w:rsidR="001E4335" w:rsidRPr="00B96689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335" w:rsidRPr="00B96689" w:rsidRDefault="001E4335" w:rsidP="00423B02">
            <w:pPr>
              <w:spacing w:line="276" w:lineRule="auto"/>
              <w:jc w:val="center"/>
              <w:rPr>
                <w:b/>
                <w:color w:val="000000"/>
                <w:w w:val="0"/>
              </w:rPr>
            </w:pPr>
            <w:r w:rsidRPr="00B96689">
              <w:rPr>
                <w:b/>
                <w:color w:val="000000"/>
                <w:w w:val="0"/>
              </w:rPr>
              <w:t>Модуль «Школьный урок»</w:t>
            </w:r>
          </w:p>
          <w:p w:rsidR="001E4335" w:rsidRPr="00B96689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B96689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Pr="00B96689" w:rsidRDefault="001E4335" w:rsidP="00423B02">
            <w:pPr>
              <w:spacing w:line="276" w:lineRule="auto"/>
              <w:jc w:val="center"/>
            </w:pPr>
          </w:p>
          <w:p w:rsidR="001E4335" w:rsidRPr="00B96689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B96689" w:rsidRDefault="00B96689" w:rsidP="00B96689">
            <w:pPr>
              <w:rPr>
                <w:color w:val="000000"/>
                <w:shd w:val="clear" w:color="auto" w:fill="FFFFFF"/>
              </w:rPr>
            </w:pPr>
            <w:r w:rsidRPr="00B96689">
              <w:rPr>
                <w:color w:val="000000"/>
                <w:shd w:val="clear" w:color="auto" w:fill="FFFFFF"/>
              </w:rPr>
              <w:t>1.Алексея Николаевича Толстого, писателя, драматурга (1883- 1945).</w:t>
            </w:r>
          </w:p>
          <w:p w:rsidR="00B96689" w:rsidRPr="00B96689" w:rsidRDefault="00B96689" w:rsidP="00B96689">
            <w:r w:rsidRPr="00B96689">
              <w:t>2.</w:t>
            </w:r>
            <w:r w:rsidRPr="00B96689">
              <w:rPr>
                <w:rFonts w:ascii="Arial" w:hAnsi="Arial" w:cs="Arial"/>
                <w:color w:val="000000"/>
                <w:shd w:val="clear" w:color="auto" w:fill="FFFFFF"/>
              </w:rPr>
              <w:t xml:space="preserve"> </w:t>
            </w:r>
            <w:r w:rsidRPr="00B96689">
              <w:rPr>
                <w:color w:val="000000"/>
                <w:shd w:val="clear" w:color="auto" w:fill="FFFFFF"/>
              </w:rPr>
              <w:t>85 лет со дня рождения Владимира Семеновича Высоцкого, поэта, актера (1938-1974)</w:t>
            </w:r>
            <w:r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B96689" w:rsidRDefault="001E4335" w:rsidP="00423B02">
            <w:pPr>
              <w:spacing w:line="276" w:lineRule="auto"/>
            </w:pPr>
            <w:r w:rsidRPr="00B96689">
              <w:t>10.01</w:t>
            </w:r>
          </w:p>
          <w:p w:rsidR="001E4335" w:rsidRPr="00B96689" w:rsidRDefault="001E4335" w:rsidP="00423B02">
            <w:pPr>
              <w:spacing w:line="276" w:lineRule="auto"/>
            </w:pPr>
          </w:p>
          <w:p w:rsidR="001E4335" w:rsidRPr="00B96689" w:rsidRDefault="001E4335" w:rsidP="00423B02">
            <w:pPr>
              <w:spacing w:line="276" w:lineRule="auto"/>
            </w:pPr>
            <w:r w:rsidRPr="00B96689">
              <w:t>25.11</w:t>
            </w:r>
          </w:p>
          <w:p w:rsidR="001E4335" w:rsidRPr="00B96689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B96689" w:rsidRDefault="001E4335" w:rsidP="00423B02">
            <w:pPr>
              <w:spacing w:line="276" w:lineRule="auto"/>
            </w:pPr>
            <w:r w:rsidRPr="00B96689">
              <w:t>Библиотекарь школы, учитель изобразительного искусства</w:t>
            </w:r>
          </w:p>
        </w:tc>
      </w:tr>
    </w:tbl>
    <w:p w:rsidR="001E4335" w:rsidRPr="00B96689" w:rsidRDefault="001E4335" w:rsidP="001E4335">
      <w:pPr>
        <w:spacing w:line="276" w:lineRule="auto"/>
        <w:rPr>
          <w:b/>
          <w:i/>
        </w:rPr>
      </w:pPr>
    </w:p>
    <w:p w:rsidR="00C070E0" w:rsidRDefault="00C070E0" w:rsidP="001E4335">
      <w:pPr>
        <w:spacing w:line="276" w:lineRule="auto"/>
        <w:rPr>
          <w:b/>
          <w:color w:val="FF0000"/>
        </w:rPr>
      </w:pPr>
    </w:p>
    <w:p w:rsidR="00C070E0" w:rsidRDefault="00C070E0" w:rsidP="001E4335">
      <w:pPr>
        <w:spacing w:line="276" w:lineRule="auto"/>
        <w:rPr>
          <w:b/>
          <w:color w:val="FF0000"/>
        </w:rPr>
      </w:pPr>
    </w:p>
    <w:p w:rsidR="00C070E0" w:rsidRDefault="00C070E0" w:rsidP="001E4335">
      <w:pPr>
        <w:spacing w:line="276" w:lineRule="auto"/>
        <w:rPr>
          <w:b/>
          <w:color w:val="FF0000"/>
        </w:rPr>
      </w:pPr>
    </w:p>
    <w:p w:rsidR="00C070E0" w:rsidRDefault="00C070E0" w:rsidP="001E4335">
      <w:pPr>
        <w:spacing w:line="276" w:lineRule="auto"/>
        <w:rPr>
          <w:b/>
          <w:color w:val="FF0000"/>
        </w:rPr>
      </w:pPr>
    </w:p>
    <w:p w:rsidR="00C070E0" w:rsidRDefault="00C070E0" w:rsidP="001E4335">
      <w:pPr>
        <w:spacing w:line="276" w:lineRule="auto"/>
        <w:rPr>
          <w:b/>
          <w:color w:val="FF0000"/>
        </w:rPr>
      </w:pPr>
    </w:p>
    <w:p w:rsidR="00C070E0" w:rsidRDefault="00C070E0" w:rsidP="001E4335">
      <w:pPr>
        <w:spacing w:line="276" w:lineRule="auto"/>
        <w:rPr>
          <w:b/>
          <w:color w:val="FF0000"/>
        </w:rPr>
      </w:pPr>
    </w:p>
    <w:p w:rsidR="00C070E0" w:rsidRDefault="00C070E0" w:rsidP="001E4335">
      <w:pPr>
        <w:spacing w:line="276" w:lineRule="auto"/>
        <w:rPr>
          <w:b/>
          <w:color w:val="FF0000"/>
        </w:rPr>
      </w:pPr>
    </w:p>
    <w:p w:rsidR="00C070E0" w:rsidRDefault="00C070E0" w:rsidP="001E4335">
      <w:pPr>
        <w:spacing w:line="276" w:lineRule="auto"/>
        <w:rPr>
          <w:b/>
          <w:color w:val="FF0000"/>
        </w:rPr>
      </w:pPr>
    </w:p>
    <w:p w:rsidR="00C070E0" w:rsidRDefault="00C070E0" w:rsidP="001E4335">
      <w:pPr>
        <w:spacing w:line="276" w:lineRule="auto"/>
        <w:rPr>
          <w:b/>
          <w:color w:val="FF0000"/>
        </w:rPr>
      </w:pPr>
    </w:p>
    <w:p w:rsidR="00C070E0" w:rsidRDefault="00C070E0" w:rsidP="001E4335">
      <w:pPr>
        <w:spacing w:line="276" w:lineRule="auto"/>
        <w:rPr>
          <w:b/>
          <w:color w:val="FF0000"/>
        </w:rPr>
      </w:pPr>
    </w:p>
    <w:p w:rsidR="001E4335" w:rsidRPr="00FC0D07" w:rsidRDefault="001E4335" w:rsidP="001E4335">
      <w:pPr>
        <w:spacing w:line="276" w:lineRule="auto"/>
        <w:rPr>
          <w:b/>
          <w:color w:val="FF0000"/>
        </w:rPr>
      </w:pPr>
      <w:r w:rsidRPr="00FC0D07">
        <w:rPr>
          <w:b/>
          <w:color w:val="FF0000"/>
        </w:rPr>
        <w:t>ФЕВРАЛЬ</w:t>
      </w:r>
    </w:p>
    <w:tbl>
      <w:tblPr>
        <w:tblW w:w="11341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2694"/>
        <w:gridCol w:w="4536"/>
        <w:gridCol w:w="2126"/>
        <w:gridCol w:w="1985"/>
      </w:tblGrid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Виды, формы и содержание деятельности</w:t>
            </w:r>
          </w:p>
          <w:p w:rsidR="001E4335" w:rsidRPr="000F2259" w:rsidRDefault="001E4335" w:rsidP="00423B02">
            <w:pPr>
              <w:spacing w:line="276" w:lineRule="auto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  <w:rPr>
                <w:b/>
              </w:rPr>
            </w:pPr>
            <w:r w:rsidRPr="00225FBE">
              <w:rPr>
                <w:b/>
              </w:rPr>
              <w:t>Название 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  <w:rPr>
                <w:b/>
              </w:rPr>
            </w:pPr>
            <w:r w:rsidRPr="00225FBE">
              <w:rPr>
                <w:b/>
              </w:rPr>
              <w:t>Дата проведения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</w:pPr>
            <w:r w:rsidRPr="00225FBE">
              <w:rPr>
                <w:b/>
              </w:rPr>
              <w:t>Ответственный</w:t>
            </w:r>
          </w:p>
        </w:tc>
      </w:tr>
      <w:tr w:rsidR="001E4335" w:rsidRPr="00225FBE" w:rsidTr="00423B02">
        <w:trPr>
          <w:trHeight w:val="4785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935B74">
              <w:rPr>
                <w:b/>
                <w:iCs/>
                <w:w w:val="0"/>
              </w:rPr>
              <w:t>Модуль «Детские общественные объединения»</w:t>
            </w:r>
          </w:p>
          <w:p w:rsidR="001E4335" w:rsidRPr="0053574C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«Самоуправление»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</w:p>
          <w:p w:rsidR="001E4335" w:rsidRPr="004A3BB6" w:rsidRDefault="001E4335" w:rsidP="00423B02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 День разгрома советскими войсками немецко-фашистских войск в Сталинградской битве (1943 год).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2.День памяти юного героя-антифашиста.</w:t>
            </w:r>
            <w:r w:rsidRPr="00225FBE">
              <w:rPr>
                <w:b/>
              </w:rPr>
              <w:t xml:space="preserve"> </w:t>
            </w:r>
            <w:r w:rsidRPr="00225FBE">
              <w:t>Классный час «В память о юных героях».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3.Поздравление ветеранов и тружеников тыла на дому.</w:t>
            </w:r>
          </w:p>
          <w:p w:rsidR="001E4335" w:rsidRPr="00225FBE" w:rsidRDefault="00241C7E" w:rsidP="00423B02">
            <w:pPr>
              <w:spacing w:line="276" w:lineRule="auto"/>
            </w:pPr>
            <w:r>
              <w:t>4.</w:t>
            </w:r>
            <w:r w:rsidR="001E4335" w:rsidRPr="00225FBE">
              <w:t>День памяти о россиянах, исполнявших служебный долг за пределами Отечества.</w:t>
            </w:r>
          </w:p>
          <w:p w:rsidR="00C070E0" w:rsidRDefault="001E4335" w:rsidP="00C070E0">
            <w:pPr>
              <w:spacing w:line="276" w:lineRule="auto"/>
              <w:ind w:right="318"/>
            </w:pPr>
            <w:r w:rsidRPr="00225FBE">
              <w:t>6.</w:t>
            </w:r>
            <w:r w:rsidR="00C070E0"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="00C070E0">
              <w:t>Классный час. Разговоры о важном.</w:t>
            </w:r>
          </w:p>
          <w:p w:rsidR="001E4335" w:rsidRDefault="00C070E0" w:rsidP="00C070E0">
            <w:pPr>
              <w:spacing w:line="276" w:lineRule="auto"/>
            </w:pPr>
            <w:r>
              <w:t>«Россия и мир».</w:t>
            </w:r>
          </w:p>
          <w:p w:rsidR="00C070E0" w:rsidRDefault="00C070E0" w:rsidP="00C070E0">
            <w:pPr>
              <w:spacing w:line="276" w:lineRule="auto"/>
              <w:ind w:right="318"/>
            </w:pPr>
            <w:r>
              <w:t>7. Классный час. Разговоры о важном.</w:t>
            </w:r>
          </w:p>
          <w:p w:rsidR="00C070E0" w:rsidRDefault="00C070E0" w:rsidP="00C070E0">
            <w:pPr>
              <w:spacing w:line="276" w:lineRule="auto"/>
            </w:pPr>
            <w:r>
              <w:t>День защитника Отечества.</w:t>
            </w:r>
          </w:p>
          <w:p w:rsidR="00C070E0" w:rsidRDefault="00C070E0" w:rsidP="00C070E0">
            <w:pPr>
              <w:spacing w:line="276" w:lineRule="auto"/>
              <w:ind w:right="318"/>
            </w:pPr>
            <w:r>
              <w:t>8. Классный час. Разговоры о важном.</w:t>
            </w:r>
          </w:p>
          <w:p w:rsidR="00C070E0" w:rsidRDefault="00C070E0" w:rsidP="00C070E0">
            <w:pPr>
              <w:spacing w:line="276" w:lineRule="auto"/>
            </w:pPr>
            <w:r>
              <w:t>«Герои Отечества».</w:t>
            </w:r>
          </w:p>
          <w:p w:rsidR="00C070E0" w:rsidRDefault="00C070E0" w:rsidP="00C070E0">
            <w:pPr>
              <w:spacing w:line="276" w:lineRule="auto"/>
              <w:ind w:right="318"/>
            </w:pPr>
            <w:r>
              <w:t>9. Классный час. Разговоры о важном.</w:t>
            </w:r>
          </w:p>
          <w:p w:rsidR="00C070E0" w:rsidRPr="00225FBE" w:rsidRDefault="00C070E0" w:rsidP="00C070E0">
            <w:pPr>
              <w:spacing w:line="276" w:lineRule="auto"/>
            </w:pPr>
            <w:r>
              <w:t>«Патриотизм».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03.02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08.02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18.02-22.02</w:t>
            </w:r>
          </w:p>
          <w:p w:rsidR="001E4335" w:rsidRPr="00225FBE" w:rsidRDefault="001E4335" w:rsidP="00241C7E"/>
          <w:p w:rsidR="001E4335" w:rsidRPr="00225FBE" w:rsidRDefault="001E4335" w:rsidP="00423B02">
            <w:pPr>
              <w:spacing w:line="276" w:lineRule="auto"/>
            </w:pPr>
            <w:r w:rsidRPr="00225FBE">
              <w:t>15.02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C070E0" w:rsidP="00423B02">
            <w:pPr>
              <w:spacing w:line="276" w:lineRule="auto"/>
            </w:pPr>
            <w:r>
              <w:t>06</w:t>
            </w:r>
            <w:r w:rsidR="001E4335" w:rsidRPr="00225FBE">
              <w:t>.02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Default="001E4335" w:rsidP="00423B02"/>
          <w:p w:rsidR="00C070E0" w:rsidRDefault="00C070E0" w:rsidP="00423B02">
            <w:r>
              <w:t>13.02</w:t>
            </w:r>
          </w:p>
          <w:p w:rsidR="00C070E0" w:rsidRDefault="00C070E0" w:rsidP="00423B02"/>
          <w:p w:rsidR="00C070E0" w:rsidRDefault="00C070E0" w:rsidP="00423B02">
            <w:r>
              <w:t>20.02</w:t>
            </w:r>
          </w:p>
          <w:p w:rsidR="00C070E0" w:rsidRDefault="00C070E0" w:rsidP="00423B02"/>
          <w:p w:rsidR="00C070E0" w:rsidRPr="00225FBE" w:rsidRDefault="00C070E0" w:rsidP="00423B02">
            <w:r>
              <w:t>27.02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E4335" w:rsidRPr="00225FBE" w:rsidRDefault="00241C7E" w:rsidP="00423B02">
            <w:pPr>
              <w:spacing w:line="276" w:lineRule="auto"/>
            </w:pPr>
            <w:r>
              <w:t>К</w:t>
            </w:r>
            <w:r w:rsidR="001E4335" w:rsidRPr="00225FBE">
              <w:t xml:space="preserve">лассные руководители, </w:t>
            </w:r>
          </w:p>
          <w:p w:rsidR="001E4335" w:rsidRPr="00225FBE" w:rsidRDefault="001E4335" w:rsidP="00423B02">
            <w:r w:rsidRPr="00225FBE">
              <w:t>учитель изобразительного искусства, учитель истории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nil"/>
            </w:tcBorders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w w:val="0"/>
              </w:rPr>
            </w:pPr>
            <w:r w:rsidRPr="000B726D">
              <w:rPr>
                <w:b/>
                <w:w w:val="0"/>
              </w:rPr>
              <w:t xml:space="preserve">Модуль 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</w:rPr>
            </w:pPr>
            <w:r w:rsidRPr="000B726D">
              <w:rPr>
                <w:b/>
              </w:rPr>
              <w:t>«Организация предметно-эстетической среды»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Pr="00A208AF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nil"/>
            </w:tcBorders>
            <w:shd w:val="clear" w:color="auto" w:fill="auto"/>
          </w:tcPr>
          <w:p w:rsidR="001E4335" w:rsidRPr="000F2259" w:rsidRDefault="001E4335" w:rsidP="00423B02">
            <w:pPr>
              <w:spacing w:line="276" w:lineRule="auto"/>
            </w:pPr>
            <w:r w:rsidRPr="000F2259">
              <w:rPr>
                <w:bCs/>
              </w:rPr>
              <w:t>1. Всемирный день водно-болотных угодий.</w:t>
            </w:r>
          </w:p>
          <w:p w:rsidR="001E4335" w:rsidRPr="000F2259" w:rsidRDefault="001E4335" w:rsidP="00241C7E">
            <w:pPr>
              <w:spacing w:line="276" w:lineRule="auto"/>
              <w:rPr>
                <w:lang w:eastAsia="ru-RU"/>
              </w:rPr>
            </w:pPr>
            <w:r w:rsidRPr="000F2259">
              <w:rPr>
                <w:bCs/>
              </w:rPr>
              <w:t>2.День защиты морских млекопитающих.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nil"/>
            </w:tcBorders>
            <w:shd w:val="clear" w:color="auto" w:fill="auto"/>
          </w:tcPr>
          <w:p w:rsidR="001E4335" w:rsidRPr="000F2259" w:rsidRDefault="001E4335" w:rsidP="00423B02">
            <w:pPr>
              <w:spacing w:line="276" w:lineRule="auto"/>
            </w:pPr>
            <w:r w:rsidRPr="000F2259">
              <w:t>03.02</w:t>
            </w:r>
          </w:p>
          <w:p w:rsidR="001E4335" w:rsidRPr="000F2259" w:rsidRDefault="001E4335" w:rsidP="00423B02">
            <w:pPr>
              <w:spacing w:line="276" w:lineRule="auto"/>
            </w:pPr>
          </w:p>
          <w:p w:rsidR="001E4335" w:rsidRPr="000F2259" w:rsidRDefault="001E4335" w:rsidP="00423B02">
            <w:pPr>
              <w:spacing w:line="276" w:lineRule="auto"/>
            </w:pPr>
            <w:r w:rsidRPr="000F2259">
              <w:t>18.02</w:t>
            </w:r>
          </w:p>
          <w:p w:rsidR="001E4335" w:rsidRPr="000F2259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1E4335" w:rsidRPr="000F2259" w:rsidRDefault="00241C7E" w:rsidP="00423B02">
            <w:pPr>
              <w:spacing w:line="276" w:lineRule="auto"/>
            </w:pPr>
            <w:r>
              <w:t>Классные руководители</w:t>
            </w:r>
            <w:r w:rsidR="001E4335" w:rsidRPr="000F2259">
              <w:t>,</w:t>
            </w:r>
          </w:p>
          <w:p w:rsidR="001E4335" w:rsidRPr="000F2259" w:rsidRDefault="001E4335" w:rsidP="00423B02">
            <w:pPr>
              <w:spacing w:line="276" w:lineRule="auto"/>
            </w:pPr>
            <w:r w:rsidRPr="000F2259">
              <w:t>учитель биологии</w:t>
            </w:r>
          </w:p>
        </w:tc>
      </w:tr>
      <w:tr w:rsidR="001E4335" w:rsidRPr="00225FBE" w:rsidTr="00423B02">
        <w:trPr>
          <w:trHeight w:val="876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335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 xml:space="preserve">Модуль </w:t>
            </w:r>
          </w:p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«</w:t>
            </w:r>
            <w:r>
              <w:rPr>
                <w:b/>
                <w:color w:val="000000"/>
                <w:w w:val="0"/>
              </w:rPr>
              <w:t>Программы творческих объединений</w:t>
            </w:r>
            <w:r w:rsidRPr="0053574C">
              <w:rPr>
                <w:b/>
                <w:color w:val="000000"/>
                <w:w w:val="0"/>
              </w:rPr>
              <w:t>»</w:t>
            </w: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 День здоровья «Здоровая нация в твоих руках».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2. Хорошо с горы катиться (конкурсы, игры на свежем воздухе).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17.02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19.02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DC1DF1" w:rsidRDefault="001E4335" w:rsidP="00423B02">
            <w:pPr>
              <w:spacing w:line="276" w:lineRule="auto"/>
            </w:pPr>
            <w:r w:rsidRPr="00DC1DF1">
              <w:rPr>
                <w:sz w:val="22"/>
                <w:szCs w:val="22"/>
              </w:rPr>
              <w:t>Учитель  физкультуры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</w:tr>
      <w:tr w:rsidR="001E4335" w:rsidRPr="008578C3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335" w:rsidRPr="004A3BB6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022F74">
              <w:rPr>
                <w:b/>
                <w:iCs/>
                <w:w w:val="0"/>
              </w:rPr>
              <w:t>Модуль «Профориентация»</w:t>
            </w:r>
          </w:p>
          <w:p w:rsidR="001E4335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 xml:space="preserve"> «Классное руководство»</w:t>
            </w:r>
          </w:p>
          <w:p w:rsidR="001E4335" w:rsidRPr="004A3BB6" w:rsidRDefault="001E4335" w:rsidP="00423B02">
            <w:pPr>
              <w:spacing w:line="276" w:lineRule="auto"/>
              <w:jc w:val="center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rPr>
                <w:lang w:eastAsia="ru-RU"/>
              </w:rPr>
            </w:pPr>
            <w:r w:rsidRPr="00225FBE">
              <w:t xml:space="preserve">1.Организация почты для влюбленных. </w:t>
            </w:r>
          </w:p>
          <w:p w:rsidR="001E4335" w:rsidRPr="00225FBE" w:rsidRDefault="001E4335" w:rsidP="00423B02">
            <w:pPr>
              <w:spacing w:line="276" w:lineRule="auto"/>
              <w:rPr>
                <w:lang w:eastAsia="ru-RU"/>
              </w:rPr>
            </w:pPr>
            <w:r w:rsidRPr="00225FBE">
              <w:rPr>
                <w:lang w:eastAsia="ru-RU"/>
              </w:rPr>
              <w:t>2.  День святого Валентина (конкурсная программа «Любовь с первого взгляда».</w:t>
            </w:r>
          </w:p>
          <w:p w:rsidR="001E4335" w:rsidRPr="00225FBE" w:rsidRDefault="001E4335" w:rsidP="00423B02">
            <w:pPr>
              <w:spacing w:line="276" w:lineRule="auto"/>
              <w:rPr>
                <w:lang w:eastAsia="ru-RU"/>
              </w:rPr>
            </w:pPr>
            <w:r w:rsidRPr="00225FBE">
              <w:rPr>
                <w:lang w:eastAsia="ru-RU"/>
              </w:rPr>
              <w:t>3.</w:t>
            </w:r>
            <w:r w:rsidR="00241C7E">
              <w:t xml:space="preserve"> </w:t>
            </w:r>
            <w:r w:rsidRPr="00225FBE">
              <w:rPr>
                <w:lang w:eastAsia="ru-RU"/>
              </w:rPr>
              <w:t>Конкурсная программа к 23 февраля.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04.02-11.02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14.02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22.02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8578C3" w:rsidRDefault="00241C7E" w:rsidP="00423B02">
            <w:pPr>
              <w:spacing w:line="276" w:lineRule="auto"/>
            </w:pPr>
            <w:r>
              <w:rPr>
                <w:sz w:val="22"/>
                <w:szCs w:val="22"/>
              </w:rPr>
              <w:t>К</w:t>
            </w:r>
            <w:r w:rsidR="001E4335" w:rsidRPr="008578C3">
              <w:rPr>
                <w:sz w:val="22"/>
                <w:szCs w:val="22"/>
              </w:rPr>
              <w:t>лассные руководители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335" w:rsidRDefault="001E4335" w:rsidP="00423B02">
            <w:pPr>
              <w:spacing w:line="276" w:lineRule="auto"/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Модуль «Школьный урок»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Default="001E4335" w:rsidP="00423B02">
            <w:pPr>
              <w:spacing w:line="276" w:lineRule="auto"/>
              <w:jc w:val="center"/>
            </w:pP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C070E0">
            <w:pPr>
              <w:spacing w:line="276" w:lineRule="auto"/>
              <w:rPr>
                <w:color w:val="000000"/>
                <w:shd w:val="clear" w:color="auto" w:fill="FFFFFF"/>
              </w:rPr>
            </w:pPr>
            <w:r w:rsidRPr="00225FBE">
              <w:t>1.</w:t>
            </w:r>
            <w:r w:rsidRPr="00225FBE">
              <w:rPr>
                <w:lang w:eastAsia="ru-RU"/>
              </w:rPr>
              <w:t xml:space="preserve"> </w:t>
            </w:r>
            <w:r w:rsidR="00C070E0" w:rsidRPr="00C070E0">
              <w:rPr>
                <w:color w:val="000000"/>
                <w:shd w:val="clear" w:color="auto" w:fill="FFFFFF"/>
              </w:rPr>
              <w:t>150 лет со дня рождения Михаила Михайловича Пришвина, писателя (1873- 1954)</w:t>
            </w:r>
            <w:r w:rsidR="00C070E0">
              <w:rPr>
                <w:color w:val="000000"/>
                <w:shd w:val="clear" w:color="auto" w:fill="FFFFFF"/>
              </w:rPr>
              <w:t>.</w:t>
            </w:r>
          </w:p>
          <w:p w:rsidR="00C070E0" w:rsidRPr="008578C3" w:rsidRDefault="00C070E0" w:rsidP="00C070E0">
            <w:pPr>
              <w:spacing w:line="276" w:lineRule="auto"/>
              <w:rPr>
                <w:lang w:eastAsia="ru-RU"/>
              </w:rPr>
            </w:pPr>
            <w:r>
              <w:rPr>
                <w:lang w:eastAsia="ru-RU"/>
              </w:rPr>
              <w:t>2.</w:t>
            </w:r>
            <w:r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Pr="00C070E0">
              <w:rPr>
                <w:color w:val="000000"/>
                <w:shd w:val="clear" w:color="auto" w:fill="FFFFFF"/>
              </w:rPr>
              <w:t>240 лет со дня рождения Василия Андреевича Жуковского, поэта, переводчика (1783- 1852)</w:t>
            </w:r>
            <w:r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C070E0" w:rsidP="00423B02">
            <w:pPr>
              <w:spacing w:line="276" w:lineRule="auto"/>
            </w:pPr>
            <w:r>
              <w:t>0</w:t>
            </w:r>
            <w:r w:rsidR="001E4335" w:rsidRPr="00225FBE">
              <w:t>4.02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Default="001E4335" w:rsidP="00C070E0">
            <w:pPr>
              <w:spacing w:line="276" w:lineRule="auto"/>
            </w:pPr>
          </w:p>
          <w:p w:rsidR="00C070E0" w:rsidRPr="008578C3" w:rsidRDefault="00C070E0" w:rsidP="00C070E0">
            <w:pPr>
              <w:spacing w:line="276" w:lineRule="auto"/>
            </w:pPr>
            <w:r>
              <w:t>09.02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241C7E" w:rsidP="00241C7E">
            <w:pPr>
              <w:spacing w:line="276" w:lineRule="auto"/>
            </w:pPr>
            <w:r>
              <w:t>Б</w:t>
            </w:r>
            <w:r w:rsidR="001E4335" w:rsidRPr="00225FBE">
              <w:t>иблиотекарь школы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</w:tr>
    </w:tbl>
    <w:p w:rsidR="001E4335" w:rsidRDefault="001E4335" w:rsidP="001E4335">
      <w:pPr>
        <w:spacing w:line="276" w:lineRule="auto"/>
        <w:rPr>
          <w:b/>
          <w:i/>
          <w:sz w:val="22"/>
          <w:szCs w:val="22"/>
        </w:rPr>
      </w:pPr>
    </w:p>
    <w:p w:rsidR="00241C7E" w:rsidRDefault="00241C7E" w:rsidP="001E4335">
      <w:pPr>
        <w:spacing w:line="276" w:lineRule="auto"/>
        <w:rPr>
          <w:b/>
          <w:i/>
          <w:sz w:val="22"/>
          <w:szCs w:val="22"/>
        </w:rPr>
      </w:pPr>
    </w:p>
    <w:p w:rsidR="00241C7E" w:rsidRDefault="00241C7E" w:rsidP="001E4335">
      <w:pPr>
        <w:spacing w:line="276" w:lineRule="auto"/>
        <w:rPr>
          <w:b/>
          <w:i/>
          <w:sz w:val="22"/>
          <w:szCs w:val="22"/>
        </w:rPr>
      </w:pPr>
    </w:p>
    <w:p w:rsidR="00241C7E" w:rsidRDefault="00241C7E" w:rsidP="001E4335">
      <w:pPr>
        <w:spacing w:line="276" w:lineRule="auto"/>
        <w:rPr>
          <w:b/>
          <w:i/>
          <w:sz w:val="22"/>
          <w:szCs w:val="22"/>
        </w:rPr>
      </w:pPr>
    </w:p>
    <w:p w:rsidR="00241C7E" w:rsidRPr="00225FBE" w:rsidRDefault="00241C7E" w:rsidP="001E4335">
      <w:pPr>
        <w:spacing w:line="276" w:lineRule="auto"/>
        <w:rPr>
          <w:b/>
          <w:i/>
          <w:sz w:val="22"/>
          <w:szCs w:val="22"/>
        </w:rPr>
      </w:pPr>
    </w:p>
    <w:p w:rsidR="001E4335" w:rsidRPr="00FC0D07" w:rsidRDefault="001E4335" w:rsidP="001E4335">
      <w:pPr>
        <w:spacing w:line="276" w:lineRule="auto"/>
        <w:rPr>
          <w:b/>
          <w:color w:val="FF0000"/>
        </w:rPr>
      </w:pPr>
      <w:r w:rsidRPr="00FC0D07">
        <w:rPr>
          <w:b/>
          <w:color w:val="FF0000"/>
        </w:rPr>
        <w:t>МАРТ</w:t>
      </w:r>
    </w:p>
    <w:tbl>
      <w:tblPr>
        <w:tblW w:w="11341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2694"/>
        <w:gridCol w:w="4536"/>
        <w:gridCol w:w="2126"/>
        <w:gridCol w:w="1985"/>
      </w:tblGrid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Виды, формы и содержание деятельности</w:t>
            </w:r>
          </w:p>
          <w:p w:rsidR="001E4335" w:rsidRPr="00225FBE" w:rsidRDefault="001E4335" w:rsidP="00423B02">
            <w:pPr>
              <w:spacing w:line="276" w:lineRule="auto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  <w:rPr>
                <w:b/>
              </w:rPr>
            </w:pPr>
            <w:r w:rsidRPr="00225FBE">
              <w:rPr>
                <w:b/>
              </w:rPr>
              <w:t>Название 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  <w:rPr>
                <w:b/>
              </w:rPr>
            </w:pPr>
            <w:r w:rsidRPr="00225FBE">
              <w:rPr>
                <w:b/>
              </w:rPr>
              <w:t>Дата</w:t>
            </w:r>
          </w:p>
          <w:p w:rsidR="001E4335" w:rsidRPr="00225FBE" w:rsidRDefault="001E4335" w:rsidP="00423B02">
            <w:pPr>
              <w:spacing w:line="276" w:lineRule="auto"/>
              <w:jc w:val="center"/>
              <w:rPr>
                <w:b/>
              </w:rPr>
            </w:pPr>
            <w:r w:rsidRPr="00225FBE">
              <w:rPr>
                <w:b/>
              </w:rPr>
              <w:t>проведения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</w:pPr>
            <w:r w:rsidRPr="00225FBE">
              <w:rPr>
                <w:b/>
              </w:rPr>
              <w:t>Ответственный</w:t>
            </w:r>
          </w:p>
        </w:tc>
      </w:tr>
      <w:tr w:rsidR="001E4335" w:rsidRPr="00225FBE" w:rsidTr="00423B02">
        <w:trPr>
          <w:trHeight w:val="290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935B74">
              <w:rPr>
                <w:b/>
                <w:iCs/>
                <w:w w:val="0"/>
              </w:rPr>
              <w:t>Модуль «Детские общественные объединения»</w:t>
            </w:r>
          </w:p>
          <w:p w:rsidR="001E4335" w:rsidRPr="0053574C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«Самоуправление»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</w:p>
          <w:p w:rsidR="001E4335" w:rsidRPr="004A3BB6" w:rsidRDefault="001E4335" w:rsidP="00423B02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Pr="00241C7E" w:rsidRDefault="00241C7E" w:rsidP="00241C7E">
            <w:pPr>
              <w:spacing w:line="276" w:lineRule="auto"/>
              <w:rPr>
                <w:bCs/>
                <w:lang w:eastAsia="ru-RU"/>
              </w:rPr>
            </w:pPr>
            <w:r>
              <w:t>1.</w:t>
            </w:r>
            <w:r w:rsidR="001E4335" w:rsidRPr="00225FBE">
              <w:rPr>
                <w:bCs/>
                <w:lang w:eastAsia="ru-RU"/>
              </w:rPr>
              <w:t>Всемирный день  гражданской обороны.</w:t>
            </w:r>
          </w:p>
          <w:p w:rsidR="00C070E0" w:rsidRDefault="00241C7E" w:rsidP="00C070E0">
            <w:pPr>
              <w:spacing w:line="276" w:lineRule="auto"/>
              <w:ind w:right="318"/>
            </w:pPr>
            <w:r>
              <w:t>2</w:t>
            </w:r>
            <w:r w:rsidR="001E4335" w:rsidRPr="00225FBE">
              <w:t xml:space="preserve">. </w:t>
            </w:r>
            <w:r w:rsidR="00C070E0">
              <w:t>Классный час. Разговоры о важном.</w:t>
            </w:r>
          </w:p>
          <w:p w:rsidR="001E4335" w:rsidRDefault="00C070E0" w:rsidP="00C070E0">
            <w:pPr>
              <w:spacing w:line="276" w:lineRule="auto"/>
            </w:pPr>
            <w:r>
              <w:t>Международный женский день.</w:t>
            </w:r>
          </w:p>
          <w:p w:rsidR="00C070E0" w:rsidRDefault="00241C7E" w:rsidP="00C070E0">
            <w:pPr>
              <w:spacing w:line="276" w:lineRule="auto"/>
              <w:ind w:right="318"/>
            </w:pPr>
            <w:r>
              <w:t>3</w:t>
            </w:r>
            <w:r w:rsidR="00C070E0">
              <w:t>. Классный час. Разговоры о важном.</w:t>
            </w:r>
          </w:p>
          <w:p w:rsidR="00C070E0" w:rsidRDefault="00C070E0" w:rsidP="00C070E0">
            <w:pPr>
              <w:spacing w:line="276" w:lineRule="auto"/>
            </w:pPr>
            <w:r>
              <w:t>День воссоединения Крыма с Россией.</w:t>
            </w:r>
          </w:p>
          <w:p w:rsidR="000C511A" w:rsidRDefault="00241C7E" w:rsidP="000C511A">
            <w:pPr>
              <w:spacing w:line="276" w:lineRule="auto"/>
              <w:ind w:right="318"/>
            </w:pPr>
            <w:r>
              <w:t xml:space="preserve">4. </w:t>
            </w:r>
            <w:r w:rsidR="000C511A">
              <w:t>Классный час. Разговоры о важном.</w:t>
            </w:r>
          </w:p>
          <w:p w:rsidR="00C070E0" w:rsidRPr="00225FBE" w:rsidRDefault="000C511A" w:rsidP="00C070E0">
            <w:pPr>
              <w:spacing w:line="276" w:lineRule="auto"/>
            </w:pPr>
            <w:r>
              <w:t>Всемирный день театра.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01.03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C070E0" w:rsidRDefault="00C070E0" w:rsidP="00241C7E">
            <w:pPr>
              <w:spacing w:line="276" w:lineRule="auto"/>
            </w:pPr>
            <w:r>
              <w:t>06.03</w:t>
            </w:r>
          </w:p>
          <w:p w:rsidR="00C070E0" w:rsidRDefault="00C070E0" w:rsidP="00423B02"/>
          <w:p w:rsidR="00C070E0" w:rsidRDefault="00C070E0" w:rsidP="00423B02">
            <w:r>
              <w:t>13.03</w:t>
            </w:r>
          </w:p>
          <w:p w:rsidR="000C511A" w:rsidRDefault="000C511A" w:rsidP="00423B02"/>
          <w:p w:rsidR="000C511A" w:rsidRPr="00225FBE" w:rsidRDefault="000C511A" w:rsidP="00423B02">
            <w:r>
              <w:t>20.03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241C7E" w:rsidP="00423B02">
            <w:pPr>
              <w:spacing w:line="276" w:lineRule="auto"/>
            </w:pPr>
            <w:r>
              <w:t>К</w:t>
            </w:r>
            <w:r w:rsidR="001E4335" w:rsidRPr="00225FBE">
              <w:t>лассные руководители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/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w w:val="0"/>
              </w:rPr>
            </w:pPr>
            <w:r w:rsidRPr="000B726D">
              <w:rPr>
                <w:b/>
                <w:w w:val="0"/>
              </w:rPr>
              <w:t xml:space="preserve">Модуль 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</w:rPr>
            </w:pPr>
            <w:r w:rsidRPr="000B726D">
              <w:rPr>
                <w:b/>
              </w:rPr>
              <w:t>«Организация предметно-эстетической среды»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Pr="00A208AF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</w:t>
            </w:r>
            <w:r w:rsidRPr="00225FBE">
              <w:rPr>
                <w:b/>
                <w:bCs/>
              </w:rPr>
              <w:t xml:space="preserve"> </w:t>
            </w:r>
            <w:r w:rsidRPr="00225FBE">
              <w:rPr>
                <w:bCs/>
              </w:rPr>
              <w:t>День действий в защиту рек, воды и жизни.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2. Экскурсия «В природе должно быть красиво и чисто».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rPr>
                <w:bCs/>
              </w:rPr>
              <w:t>3. День воссоединения Крыма и России.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</w:t>
            </w:r>
            <w:r w:rsidR="00C070E0">
              <w:t>0</w:t>
            </w:r>
            <w:r w:rsidRPr="00225FBE">
              <w:t>.03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16.03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C070E0" w:rsidP="00423B02">
            <w:pPr>
              <w:spacing w:line="276" w:lineRule="auto"/>
            </w:pPr>
            <w:r>
              <w:t>17</w:t>
            </w:r>
            <w:r w:rsidR="001E4335" w:rsidRPr="00225FBE">
              <w:t>.03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241C7E" w:rsidP="00423B02">
            <w:pPr>
              <w:spacing w:line="276" w:lineRule="auto"/>
            </w:pPr>
            <w:r>
              <w:t>Учитель истории</w:t>
            </w:r>
            <w:r w:rsidR="001E4335" w:rsidRPr="00225FBE">
              <w:t>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учитель биологии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 xml:space="preserve">Модуль </w:t>
            </w:r>
          </w:p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«</w:t>
            </w:r>
            <w:r>
              <w:rPr>
                <w:b/>
                <w:color w:val="000000"/>
                <w:w w:val="0"/>
              </w:rPr>
              <w:t>Программы творческих объединений</w:t>
            </w:r>
            <w:r w:rsidRPr="0053574C">
              <w:rPr>
                <w:b/>
                <w:color w:val="000000"/>
                <w:w w:val="0"/>
              </w:rPr>
              <w:t>»</w:t>
            </w: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 День здоровья. «Здоровье – овощи плюс фрукты, плюс ягоды».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C070E0" w:rsidP="00423B02">
            <w:pPr>
              <w:spacing w:line="276" w:lineRule="auto"/>
            </w:pPr>
            <w:r>
              <w:t>17</w:t>
            </w:r>
            <w:r w:rsidR="001E4335" w:rsidRPr="00225FBE">
              <w:t>.03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Учитель  физкультуры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4A3BB6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022F74">
              <w:rPr>
                <w:b/>
                <w:iCs/>
                <w:w w:val="0"/>
              </w:rPr>
              <w:t>Модуль «Профориентация»</w:t>
            </w:r>
          </w:p>
          <w:p w:rsidR="001E4335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 xml:space="preserve"> «Классное руководство»</w:t>
            </w:r>
          </w:p>
          <w:p w:rsidR="001E4335" w:rsidRPr="004A3BB6" w:rsidRDefault="001E4335" w:rsidP="00423B02">
            <w:pPr>
              <w:spacing w:line="276" w:lineRule="auto"/>
              <w:jc w:val="center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 Праздничный концерт для  мам, посвященный 8 Марта.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2. Подготовка к фестивалю детского творчества.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3.</w:t>
            </w:r>
            <w:r w:rsidRPr="00225FBE">
              <w:rPr>
                <w:color w:val="000000"/>
                <w:shd w:val="clear" w:color="auto" w:fill="FFFFFF"/>
              </w:rPr>
              <w:t xml:space="preserve"> Масленичная неделя. 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4.</w:t>
            </w:r>
            <w:r w:rsidRPr="00225FBE">
              <w:rPr>
                <w:color w:val="000000"/>
                <w:shd w:val="clear" w:color="auto" w:fill="FFFFFF"/>
              </w:rPr>
              <w:t xml:space="preserve"> Всемирный день поэзии.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07.03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В течение месяца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rPr>
                <w:bCs/>
                <w:color w:val="000000"/>
                <w:shd w:val="clear" w:color="auto" w:fill="FFFFFF"/>
              </w:rPr>
              <w:t>28 февраля   – 6  марта</w:t>
            </w:r>
          </w:p>
          <w:p w:rsidR="001E4335" w:rsidRPr="00225FBE" w:rsidRDefault="00C070E0" w:rsidP="00423B02">
            <w:pPr>
              <w:spacing w:line="276" w:lineRule="auto"/>
            </w:pPr>
            <w:r>
              <w:t>20</w:t>
            </w:r>
            <w:r w:rsidR="001E4335" w:rsidRPr="00225FBE">
              <w:t>.03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241C7E" w:rsidP="00423B02">
            <w:pPr>
              <w:spacing w:line="276" w:lineRule="auto"/>
            </w:pPr>
            <w:r>
              <w:t>К</w:t>
            </w:r>
            <w:r w:rsidR="001E4335" w:rsidRPr="00225FBE">
              <w:t>лассные руководители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spacing w:line="276" w:lineRule="auto"/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Модуль «Школьный урок»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Default="001E4335" w:rsidP="00423B02">
            <w:pPr>
              <w:spacing w:line="276" w:lineRule="auto"/>
              <w:jc w:val="center"/>
            </w:pP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</w:t>
            </w:r>
            <w:r w:rsidRPr="00225FBE">
              <w:rPr>
                <w:lang w:eastAsia="ru-RU"/>
              </w:rPr>
              <w:t xml:space="preserve"> </w:t>
            </w:r>
            <w:r w:rsidRPr="00225FBE">
              <w:t>Неделя детской и юношеской книги.</w:t>
            </w:r>
          </w:p>
          <w:p w:rsidR="00C070E0" w:rsidRPr="00C070E0" w:rsidRDefault="001E4335" w:rsidP="00C070E0">
            <w:pPr>
              <w:spacing w:line="276" w:lineRule="auto"/>
            </w:pPr>
            <w:r w:rsidRPr="00225FBE">
              <w:t xml:space="preserve">2. </w:t>
            </w:r>
            <w:r w:rsidR="00C070E0" w:rsidRPr="00C070E0">
              <w:rPr>
                <w:color w:val="000000"/>
                <w:shd w:val="clear" w:color="auto" w:fill="FFFFFF"/>
              </w:rPr>
              <w:t>220 лет со дня рождения Николая Михайловича Языкова, поэта (1803 – 1847); 120 лет со дня рождения Тамары Григорьевны Габбе, переводчицы, драматурга (1903 – 1960)</w:t>
            </w:r>
            <w:r w:rsidR="00C070E0">
              <w:rPr>
                <w:color w:val="000000"/>
                <w:shd w:val="clear" w:color="auto" w:fill="FFFFFF"/>
              </w:rPr>
              <w:t>.</w:t>
            </w:r>
          </w:p>
          <w:p w:rsidR="001E4335" w:rsidRPr="00225FBE" w:rsidRDefault="00C070E0" w:rsidP="00423B02">
            <w:pPr>
              <w:spacing w:line="276" w:lineRule="auto"/>
            </w:pPr>
            <w:r>
              <w:t>3.</w:t>
            </w:r>
            <w:r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Pr="00C070E0">
              <w:rPr>
                <w:color w:val="000000"/>
                <w:shd w:val="clear" w:color="auto" w:fill="FFFFFF"/>
              </w:rPr>
              <w:t>Международный день театра</w:t>
            </w:r>
            <w:r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C070E0" w:rsidP="00423B02">
            <w:pPr>
              <w:spacing w:line="276" w:lineRule="auto"/>
            </w:pPr>
            <w:r>
              <w:t>20</w:t>
            </w:r>
            <w:r w:rsidR="001E4335" w:rsidRPr="00225FBE">
              <w:t>.03-</w:t>
            </w:r>
            <w:r>
              <w:t>24</w:t>
            </w:r>
            <w:r w:rsidR="001E4335" w:rsidRPr="00225FBE">
              <w:t>.03</w:t>
            </w:r>
          </w:p>
          <w:p w:rsidR="001E4335" w:rsidRPr="00225FBE" w:rsidRDefault="00C070E0" w:rsidP="00423B02">
            <w:pPr>
              <w:spacing w:line="276" w:lineRule="auto"/>
            </w:pPr>
            <w:r>
              <w:t>16</w:t>
            </w:r>
            <w:r w:rsidR="001E4335" w:rsidRPr="00225FBE">
              <w:t>.03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  <w:p w:rsidR="00241C7E" w:rsidRDefault="00241C7E" w:rsidP="00423B02">
            <w:pPr>
              <w:spacing w:line="276" w:lineRule="auto"/>
            </w:pPr>
          </w:p>
          <w:p w:rsidR="00241C7E" w:rsidRDefault="00241C7E" w:rsidP="00423B02">
            <w:pPr>
              <w:spacing w:line="276" w:lineRule="auto"/>
            </w:pPr>
          </w:p>
          <w:p w:rsidR="001E4335" w:rsidRPr="00225FBE" w:rsidRDefault="00C070E0" w:rsidP="00423B02">
            <w:pPr>
              <w:spacing w:line="276" w:lineRule="auto"/>
            </w:pPr>
            <w:r>
              <w:t>27</w:t>
            </w:r>
            <w:r w:rsidR="001E4335" w:rsidRPr="00225FBE">
              <w:t>.03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241C7E" w:rsidP="00423B02">
            <w:pPr>
              <w:spacing w:line="276" w:lineRule="auto"/>
            </w:pPr>
            <w:r>
              <w:t>К</w:t>
            </w:r>
            <w:r w:rsidR="001E4335" w:rsidRPr="00225FBE">
              <w:t>лассные руководители,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библиотекарь школы</w:t>
            </w:r>
          </w:p>
        </w:tc>
      </w:tr>
    </w:tbl>
    <w:p w:rsidR="000C511A" w:rsidRDefault="000C511A" w:rsidP="001E4335">
      <w:pPr>
        <w:spacing w:line="276" w:lineRule="auto"/>
        <w:rPr>
          <w:b/>
          <w:color w:val="FF0000"/>
          <w:sz w:val="22"/>
          <w:szCs w:val="22"/>
        </w:rPr>
      </w:pPr>
    </w:p>
    <w:p w:rsidR="006A5B5F" w:rsidRDefault="006A5B5F" w:rsidP="001E4335">
      <w:pPr>
        <w:spacing w:line="276" w:lineRule="auto"/>
        <w:rPr>
          <w:b/>
          <w:color w:val="FF0000"/>
          <w:sz w:val="22"/>
          <w:szCs w:val="22"/>
        </w:rPr>
      </w:pPr>
    </w:p>
    <w:p w:rsidR="006A5B5F" w:rsidRDefault="006A5B5F" w:rsidP="001E4335">
      <w:pPr>
        <w:spacing w:line="276" w:lineRule="auto"/>
        <w:rPr>
          <w:b/>
          <w:color w:val="FF0000"/>
          <w:sz w:val="22"/>
          <w:szCs w:val="22"/>
        </w:rPr>
      </w:pPr>
    </w:p>
    <w:p w:rsidR="006A5B5F" w:rsidRDefault="006A5B5F" w:rsidP="001E4335">
      <w:pPr>
        <w:spacing w:line="276" w:lineRule="auto"/>
        <w:rPr>
          <w:b/>
          <w:color w:val="FF0000"/>
          <w:sz w:val="22"/>
          <w:szCs w:val="22"/>
        </w:rPr>
      </w:pPr>
    </w:p>
    <w:p w:rsidR="006A5B5F" w:rsidRDefault="006A5B5F" w:rsidP="001E4335">
      <w:pPr>
        <w:spacing w:line="276" w:lineRule="auto"/>
        <w:rPr>
          <w:b/>
          <w:color w:val="FF0000"/>
          <w:sz w:val="22"/>
          <w:szCs w:val="22"/>
        </w:rPr>
      </w:pPr>
    </w:p>
    <w:p w:rsidR="000C511A" w:rsidRDefault="000C511A" w:rsidP="001E4335">
      <w:pPr>
        <w:spacing w:line="276" w:lineRule="auto"/>
        <w:rPr>
          <w:b/>
          <w:color w:val="FF0000"/>
          <w:sz w:val="22"/>
          <w:szCs w:val="22"/>
        </w:rPr>
      </w:pPr>
    </w:p>
    <w:p w:rsidR="000C511A" w:rsidRDefault="000C511A" w:rsidP="001E4335">
      <w:pPr>
        <w:spacing w:line="276" w:lineRule="auto"/>
        <w:rPr>
          <w:b/>
          <w:color w:val="FF0000"/>
          <w:sz w:val="22"/>
          <w:szCs w:val="22"/>
        </w:rPr>
      </w:pPr>
    </w:p>
    <w:p w:rsidR="000C511A" w:rsidRDefault="000C511A" w:rsidP="001E4335">
      <w:pPr>
        <w:spacing w:line="276" w:lineRule="auto"/>
        <w:rPr>
          <w:b/>
          <w:color w:val="FF0000"/>
          <w:sz w:val="22"/>
          <w:szCs w:val="22"/>
        </w:rPr>
      </w:pPr>
    </w:p>
    <w:p w:rsidR="000C511A" w:rsidRDefault="000C511A" w:rsidP="001E4335">
      <w:pPr>
        <w:spacing w:line="276" w:lineRule="auto"/>
        <w:rPr>
          <w:b/>
          <w:color w:val="FF0000"/>
          <w:sz w:val="22"/>
          <w:szCs w:val="22"/>
        </w:rPr>
      </w:pPr>
    </w:p>
    <w:p w:rsidR="001E4335" w:rsidRPr="00FC0D07" w:rsidRDefault="001E4335" w:rsidP="001E4335">
      <w:pPr>
        <w:spacing w:line="276" w:lineRule="auto"/>
        <w:rPr>
          <w:b/>
          <w:color w:val="FF0000"/>
          <w:sz w:val="22"/>
          <w:szCs w:val="22"/>
        </w:rPr>
      </w:pPr>
      <w:r w:rsidRPr="00FC0D07">
        <w:rPr>
          <w:b/>
          <w:color w:val="FF0000"/>
          <w:sz w:val="22"/>
          <w:szCs w:val="22"/>
        </w:rPr>
        <w:lastRenderedPageBreak/>
        <w:t>АПРЕЛЬ</w:t>
      </w:r>
    </w:p>
    <w:tbl>
      <w:tblPr>
        <w:tblW w:w="11341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2694"/>
        <w:gridCol w:w="4536"/>
        <w:gridCol w:w="2126"/>
        <w:gridCol w:w="1985"/>
      </w:tblGrid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Виды, формы и содержание деятельности</w:t>
            </w:r>
          </w:p>
          <w:p w:rsidR="001E4335" w:rsidRPr="00225FBE" w:rsidRDefault="001E4335" w:rsidP="00423B02">
            <w:pPr>
              <w:spacing w:line="276" w:lineRule="auto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rPr>
                <w:b/>
              </w:rPr>
            </w:pPr>
            <w:r w:rsidRPr="00225FBE">
              <w:rPr>
                <w:b/>
              </w:rPr>
              <w:t>Название 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rPr>
                <w:b/>
              </w:rPr>
            </w:pPr>
            <w:r w:rsidRPr="00225FBE">
              <w:rPr>
                <w:b/>
              </w:rPr>
              <w:t>Дата проведения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rPr>
                <w:b/>
              </w:rPr>
              <w:t>Ответственный</w:t>
            </w:r>
          </w:p>
        </w:tc>
      </w:tr>
      <w:tr w:rsidR="001E4335" w:rsidRPr="00225FBE" w:rsidTr="00423B02">
        <w:trPr>
          <w:trHeight w:val="184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935B74">
              <w:rPr>
                <w:b/>
                <w:iCs/>
                <w:w w:val="0"/>
              </w:rPr>
              <w:t>Модуль «Детские общественные объединения»</w:t>
            </w:r>
          </w:p>
          <w:p w:rsidR="001E4335" w:rsidRPr="0053574C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«Самоуправление»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</w:p>
          <w:p w:rsidR="001E4335" w:rsidRPr="004A3BB6" w:rsidRDefault="001E4335" w:rsidP="00423B02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</w:t>
            </w:r>
            <w:r w:rsidRPr="00225FBE">
              <w:rPr>
                <w:bCs/>
              </w:rPr>
              <w:t xml:space="preserve"> </w:t>
            </w:r>
            <w:r w:rsidRPr="00225FBE">
              <w:rPr>
                <w:bCs/>
                <w:lang w:eastAsia="ru-RU"/>
              </w:rPr>
              <w:t>Всемирный день авиации и космонавтики. (Устный журнал «Вы знаете, каким он парнем был).</w:t>
            </w:r>
          </w:p>
          <w:p w:rsidR="001E4335" w:rsidRPr="00225FBE" w:rsidRDefault="001E4335" w:rsidP="00423B02">
            <w:pPr>
              <w:rPr>
                <w:lang w:eastAsia="ru-RU"/>
              </w:rPr>
            </w:pPr>
            <w:r w:rsidRPr="00225FBE">
              <w:t>2.</w:t>
            </w:r>
            <w:r w:rsidRPr="00225FBE">
              <w:rPr>
                <w:lang w:eastAsia="ru-RU"/>
              </w:rPr>
              <w:t>День пожарной охраны.</w:t>
            </w:r>
          </w:p>
          <w:p w:rsidR="001E4335" w:rsidRDefault="001E4335" w:rsidP="000C511A">
            <w:pPr>
              <w:rPr>
                <w:color w:val="000000"/>
                <w:shd w:val="clear" w:color="auto" w:fill="FFFFFF"/>
              </w:rPr>
            </w:pPr>
            <w:r w:rsidRPr="00225FBE">
              <w:rPr>
                <w:lang w:eastAsia="ru-RU"/>
              </w:rPr>
              <w:t>3.</w:t>
            </w:r>
            <w:r w:rsidRPr="00225FBE">
              <w:rPr>
                <w:color w:val="000000"/>
                <w:shd w:val="clear" w:color="auto" w:fill="FFFFFF"/>
              </w:rPr>
              <w:t xml:space="preserve"> Международный день освобождения узников фашистских.</w:t>
            </w:r>
          </w:p>
          <w:p w:rsidR="000C511A" w:rsidRDefault="000C511A" w:rsidP="000C511A">
            <w:pPr>
              <w:spacing w:line="276" w:lineRule="auto"/>
              <w:ind w:right="318"/>
            </w:pPr>
            <w:r>
              <w:rPr>
                <w:color w:val="000000"/>
                <w:shd w:val="clear" w:color="auto" w:fill="FFFFFF"/>
              </w:rPr>
              <w:t>4.</w:t>
            </w:r>
            <w:r>
              <w:t xml:space="preserve"> Классный час. Разговоры о важном.</w:t>
            </w:r>
          </w:p>
          <w:p w:rsidR="000C511A" w:rsidRDefault="000C511A" w:rsidP="000C511A">
            <w:r>
              <w:t>День космонавтики.</w:t>
            </w:r>
          </w:p>
          <w:p w:rsidR="000C511A" w:rsidRDefault="000C511A" w:rsidP="000C511A">
            <w:pPr>
              <w:spacing w:line="276" w:lineRule="auto"/>
              <w:ind w:right="318"/>
            </w:pPr>
            <w:r>
              <w:t>5. Классный час. Разговоры о важном.</w:t>
            </w:r>
          </w:p>
          <w:p w:rsidR="000C511A" w:rsidRDefault="000C511A" w:rsidP="000C511A">
            <w:r>
              <w:t>«Геноцид».</w:t>
            </w:r>
          </w:p>
          <w:p w:rsidR="000C511A" w:rsidRDefault="000C511A" w:rsidP="000C511A">
            <w:pPr>
              <w:spacing w:line="276" w:lineRule="auto"/>
              <w:ind w:right="318"/>
            </w:pPr>
            <w:r>
              <w:t>6. Классный час. Разговоры о важном.</w:t>
            </w:r>
          </w:p>
          <w:p w:rsidR="000C511A" w:rsidRPr="00225FBE" w:rsidRDefault="000C511A" w:rsidP="000C511A">
            <w:r>
              <w:t>День Земли.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12.04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0C511A" w:rsidP="00423B02">
            <w:pPr>
              <w:spacing w:line="276" w:lineRule="auto"/>
            </w:pPr>
            <w:r>
              <w:t>28</w:t>
            </w:r>
            <w:r w:rsidR="001E4335" w:rsidRPr="00225FBE">
              <w:t>.04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Default="000C511A" w:rsidP="00423B02">
            <w:pPr>
              <w:spacing w:line="276" w:lineRule="auto"/>
            </w:pPr>
            <w:r>
              <w:t>07</w:t>
            </w:r>
            <w:r w:rsidR="001E4335" w:rsidRPr="00225FBE">
              <w:t>.04</w:t>
            </w:r>
          </w:p>
          <w:p w:rsidR="000C511A" w:rsidRDefault="000C511A" w:rsidP="00423B02">
            <w:pPr>
              <w:spacing w:line="276" w:lineRule="auto"/>
            </w:pPr>
          </w:p>
          <w:p w:rsidR="000C511A" w:rsidRDefault="000C511A" w:rsidP="00423B02">
            <w:pPr>
              <w:spacing w:line="276" w:lineRule="auto"/>
            </w:pPr>
            <w:r>
              <w:t>10.04</w:t>
            </w:r>
          </w:p>
          <w:p w:rsidR="000C511A" w:rsidRDefault="000C511A" w:rsidP="00423B02">
            <w:pPr>
              <w:spacing w:line="276" w:lineRule="auto"/>
            </w:pPr>
          </w:p>
          <w:p w:rsidR="000C511A" w:rsidRDefault="000C511A" w:rsidP="00423B02">
            <w:pPr>
              <w:spacing w:line="276" w:lineRule="auto"/>
            </w:pPr>
            <w:r>
              <w:t>17.04</w:t>
            </w:r>
          </w:p>
          <w:p w:rsidR="000C511A" w:rsidRDefault="000C511A" w:rsidP="00423B02">
            <w:pPr>
              <w:spacing w:line="276" w:lineRule="auto"/>
            </w:pPr>
          </w:p>
          <w:p w:rsidR="000C511A" w:rsidRPr="00225FBE" w:rsidRDefault="000C511A" w:rsidP="00423B02">
            <w:pPr>
              <w:spacing w:line="276" w:lineRule="auto"/>
            </w:pPr>
            <w:r>
              <w:t>24.04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241C7E" w:rsidP="00423B02">
            <w:pPr>
              <w:spacing w:line="276" w:lineRule="auto"/>
            </w:pPr>
            <w:r>
              <w:t>К</w:t>
            </w:r>
            <w:r w:rsidR="001E4335" w:rsidRPr="00225FBE">
              <w:t>лассные руководители, учитель ОБЖ,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учитель истории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w w:val="0"/>
              </w:rPr>
            </w:pPr>
            <w:r w:rsidRPr="000B726D">
              <w:rPr>
                <w:b/>
                <w:w w:val="0"/>
              </w:rPr>
              <w:t xml:space="preserve">Модуль 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</w:rPr>
            </w:pPr>
            <w:r w:rsidRPr="000B726D">
              <w:rPr>
                <w:b/>
              </w:rPr>
              <w:t>«Организация предметно-эстетической среды»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Pr="00A208AF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 xml:space="preserve">1. </w:t>
            </w:r>
            <w:r w:rsidRPr="00225FBE">
              <w:rPr>
                <w:bCs/>
              </w:rPr>
              <w:t>Международный день птиц.</w:t>
            </w:r>
          </w:p>
          <w:p w:rsidR="001E4335" w:rsidRPr="00225FBE" w:rsidRDefault="001E4335" w:rsidP="00423B02">
            <w:pPr>
              <w:spacing w:line="276" w:lineRule="auto"/>
              <w:rPr>
                <w:b/>
                <w:bCs/>
              </w:rPr>
            </w:pPr>
            <w:r w:rsidRPr="00225FBE">
              <w:t>2. Акция «Домик для птиц».</w:t>
            </w:r>
            <w:r w:rsidRPr="00225FBE">
              <w:rPr>
                <w:b/>
                <w:bCs/>
              </w:rPr>
              <w:t xml:space="preserve"> 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0C511A" w:rsidP="00423B02">
            <w:pPr>
              <w:spacing w:line="276" w:lineRule="auto"/>
            </w:pPr>
            <w:r>
              <w:t>03</w:t>
            </w:r>
            <w:r w:rsidR="001E4335" w:rsidRPr="00225FBE">
              <w:t>.04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В течение месяца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Учитель биологии</w:t>
            </w:r>
          </w:p>
        </w:tc>
      </w:tr>
      <w:tr w:rsidR="001E4335" w:rsidRPr="00225FBE" w:rsidTr="00423B02">
        <w:trPr>
          <w:trHeight w:val="85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 xml:space="preserve">Модуль </w:t>
            </w:r>
          </w:p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«</w:t>
            </w:r>
            <w:r>
              <w:rPr>
                <w:b/>
                <w:color w:val="000000"/>
                <w:w w:val="0"/>
              </w:rPr>
              <w:t>Программы творческих объединений</w:t>
            </w:r>
            <w:r w:rsidRPr="0053574C">
              <w:rPr>
                <w:b/>
                <w:color w:val="000000"/>
                <w:w w:val="0"/>
              </w:rPr>
              <w:t>»</w:t>
            </w: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 Всемирный день здоровья.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2. Весенний кросс.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0C511A" w:rsidP="00423B02">
            <w:pPr>
              <w:spacing w:line="276" w:lineRule="auto"/>
            </w:pPr>
            <w:r>
              <w:t>07</w:t>
            </w:r>
            <w:r w:rsidR="001E4335" w:rsidRPr="00225FBE">
              <w:t>.04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27.04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Учитель  физкультуры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4A3BB6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022F74">
              <w:rPr>
                <w:b/>
                <w:iCs/>
                <w:w w:val="0"/>
              </w:rPr>
              <w:t>Модуль «Профориентация»</w:t>
            </w:r>
          </w:p>
          <w:p w:rsidR="001E4335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 xml:space="preserve"> «Классное руководство»</w:t>
            </w:r>
          </w:p>
          <w:p w:rsidR="001E4335" w:rsidRPr="004A3BB6" w:rsidRDefault="001E4335" w:rsidP="00423B02">
            <w:pPr>
              <w:spacing w:line="276" w:lineRule="auto"/>
              <w:jc w:val="center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pStyle w:val="a8"/>
              <w:spacing w:after="0"/>
            </w:pPr>
            <w:r w:rsidRPr="00225FBE">
              <w:t>1. Участие в районном фестивале детского творчества.</w:t>
            </w:r>
          </w:p>
          <w:p w:rsidR="001E4335" w:rsidRPr="00225FBE" w:rsidRDefault="001E4335" w:rsidP="00423B02">
            <w:pPr>
              <w:pStyle w:val="a8"/>
              <w:spacing w:after="0"/>
              <w:rPr>
                <w:lang w:val="de-D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06.04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6A5B5F" w:rsidP="00423B02">
            <w:pPr>
              <w:spacing w:line="276" w:lineRule="auto"/>
            </w:pPr>
            <w:r>
              <w:t>Классные руководители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spacing w:line="276" w:lineRule="auto"/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Модуль «Школьный урок»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Default="001E4335" w:rsidP="00423B02">
            <w:pPr>
              <w:spacing w:line="276" w:lineRule="auto"/>
              <w:jc w:val="center"/>
            </w:pP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0C511A" w:rsidP="000C511A">
            <w:pPr>
              <w:pStyle w:val="a8"/>
              <w:spacing w:before="0" w:after="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1.</w:t>
            </w:r>
            <w:r w:rsidRPr="000C511A">
              <w:rPr>
                <w:color w:val="000000"/>
                <w:shd w:val="clear" w:color="auto" w:fill="FFFFFF"/>
              </w:rPr>
              <w:t>Всемирный день авиации и</w:t>
            </w:r>
            <w:r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Pr="000C511A">
              <w:rPr>
                <w:color w:val="000000"/>
                <w:shd w:val="clear" w:color="auto" w:fill="FFFFFF"/>
              </w:rPr>
              <w:t>космонавтики; 200 лет со дня рождения Александра Николаевича Островского, драматурга (1823 – 1886)</w:t>
            </w:r>
            <w:r>
              <w:rPr>
                <w:color w:val="000000"/>
                <w:shd w:val="clear" w:color="auto" w:fill="FFFFFF"/>
              </w:rPr>
              <w:t>.</w:t>
            </w:r>
          </w:p>
          <w:p w:rsidR="000C511A" w:rsidRPr="00225FBE" w:rsidRDefault="000C511A" w:rsidP="000C511A">
            <w:pPr>
              <w:pStyle w:val="a8"/>
              <w:spacing w:before="0" w:after="0"/>
            </w:pPr>
            <w:r>
              <w:t>2.</w:t>
            </w:r>
            <w:r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Pr="000C511A">
              <w:rPr>
                <w:color w:val="000000"/>
                <w:shd w:val="clear" w:color="auto" w:fill="FFFFFF"/>
              </w:rPr>
              <w:t>Международный день памятников и исторических мест</w:t>
            </w:r>
            <w:r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12.04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0C511A" w:rsidP="00423B02">
            <w:pPr>
              <w:spacing w:line="276" w:lineRule="auto"/>
            </w:pPr>
            <w:r>
              <w:t>18</w:t>
            </w:r>
            <w:r w:rsidR="001E4335" w:rsidRPr="00225FBE">
              <w:t>.04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6A5B5F" w:rsidP="00423B02">
            <w:pPr>
              <w:spacing w:line="276" w:lineRule="auto"/>
            </w:pPr>
            <w:r>
              <w:t>Классные руководители</w:t>
            </w:r>
            <w:r w:rsidR="001E4335" w:rsidRPr="00225FBE">
              <w:t>, учитель изобразительного искусства</w:t>
            </w:r>
          </w:p>
        </w:tc>
      </w:tr>
    </w:tbl>
    <w:p w:rsidR="001E4335" w:rsidRPr="00225FBE" w:rsidRDefault="001E4335" w:rsidP="001E4335">
      <w:pPr>
        <w:spacing w:line="276" w:lineRule="auto"/>
        <w:rPr>
          <w:b/>
        </w:rPr>
      </w:pPr>
    </w:p>
    <w:p w:rsidR="000C511A" w:rsidRDefault="000C511A" w:rsidP="001E4335">
      <w:pPr>
        <w:spacing w:line="276" w:lineRule="auto"/>
        <w:rPr>
          <w:b/>
          <w:color w:val="FF0000"/>
        </w:rPr>
      </w:pPr>
    </w:p>
    <w:p w:rsidR="000C511A" w:rsidRDefault="000C511A" w:rsidP="001E4335">
      <w:pPr>
        <w:spacing w:line="276" w:lineRule="auto"/>
        <w:rPr>
          <w:b/>
          <w:color w:val="FF0000"/>
        </w:rPr>
      </w:pPr>
    </w:p>
    <w:p w:rsidR="000C511A" w:rsidRDefault="000C511A" w:rsidP="001E4335">
      <w:pPr>
        <w:spacing w:line="276" w:lineRule="auto"/>
        <w:rPr>
          <w:b/>
          <w:color w:val="FF0000"/>
        </w:rPr>
      </w:pPr>
    </w:p>
    <w:p w:rsidR="000C511A" w:rsidRDefault="000C511A" w:rsidP="001E4335">
      <w:pPr>
        <w:spacing w:line="276" w:lineRule="auto"/>
        <w:rPr>
          <w:b/>
          <w:color w:val="FF0000"/>
        </w:rPr>
      </w:pPr>
    </w:p>
    <w:p w:rsidR="000C511A" w:rsidRDefault="000C511A" w:rsidP="001E4335">
      <w:pPr>
        <w:spacing w:line="276" w:lineRule="auto"/>
        <w:rPr>
          <w:b/>
          <w:color w:val="FF0000"/>
        </w:rPr>
      </w:pPr>
    </w:p>
    <w:p w:rsidR="000C511A" w:rsidRDefault="000C511A" w:rsidP="001E4335">
      <w:pPr>
        <w:spacing w:line="276" w:lineRule="auto"/>
        <w:rPr>
          <w:b/>
          <w:color w:val="FF0000"/>
        </w:rPr>
      </w:pPr>
    </w:p>
    <w:p w:rsidR="000C511A" w:rsidRDefault="000C511A" w:rsidP="001E4335">
      <w:pPr>
        <w:spacing w:line="276" w:lineRule="auto"/>
        <w:rPr>
          <w:b/>
          <w:color w:val="FF0000"/>
        </w:rPr>
      </w:pPr>
    </w:p>
    <w:p w:rsidR="000C511A" w:rsidRDefault="000C511A" w:rsidP="001E4335">
      <w:pPr>
        <w:spacing w:line="276" w:lineRule="auto"/>
        <w:rPr>
          <w:b/>
          <w:color w:val="FF0000"/>
        </w:rPr>
      </w:pPr>
    </w:p>
    <w:p w:rsidR="000C511A" w:rsidRDefault="000C511A" w:rsidP="001E4335">
      <w:pPr>
        <w:spacing w:line="276" w:lineRule="auto"/>
        <w:rPr>
          <w:b/>
          <w:color w:val="FF0000"/>
        </w:rPr>
      </w:pPr>
    </w:p>
    <w:p w:rsidR="001E4335" w:rsidRPr="00FC0D07" w:rsidRDefault="001E4335" w:rsidP="001E4335">
      <w:pPr>
        <w:spacing w:line="276" w:lineRule="auto"/>
        <w:rPr>
          <w:b/>
          <w:color w:val="FF0000"/>
        </w:rPr>
      </w:pPr>
      <w:r w:rsidRPr="00FC0D07">
        <w:rPr>
          <w:b/>
          <w:color w:val="FF0000"/>
        </w:rPr>
        <w:lastRenderedPageBreak/>
        <w:t>МАЙ</w:t>
      </w:r>
    </w:p>
    <w:tbl>
      <w:tblPr>
        <w:tblW w:w="11199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2694"/>
        <w:gridCol w:w="4536"/>
        <w:gridCol w:w="1984"/>
        <w:gridCol w:w="1985"/>
      </w:tblGrid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Виды, формы и содержание деятельности</w:t>
            </w:r>
          </w:p>
          <w:p w:rsidR="001E4335" w:rsidRPr="00225FBE" w:rsidRDefault="001E4335" w:rsidP="00423B02">
            <w:pPr>
              <w:spacing w:line="276" w:lineRule="auto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  <w:rPr>
                <w:b/>
              </w:rPr>
            </w:pPr>
            <w:r w:rsidRPr="00225FBE">
              <w:rPr>
                <w:b/>
              </w:rPr>
              <w:t>Название мероприятия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  <w:rPr>
                <w:b/>
              </w:rPr>
            </w:pPr>
            <w:r w:rsidRPr="00225FBE">
              <w:rPr>
                <w:b/>
              </w:rPr>
              <w:t>Дата  проведения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  <w:jc w:val="center"/>
            </w:pPr>
            <w:r w:rsidRPr="00225FBE">
              <w:rPr>
                <w:b/>
              </w:rPr>
              <w:t>Ответственный</w:t>
            </w:r>
          </w:p>
        </w:tc>
      </w:tr>
      <w:tr w:rsidR="001E4335" w:rsidRPr="00225FBE" w:rsidTr="00423B02">
        <w:trPr>
          <w:trHeight w:val="2985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935B74">
              <w:rPr>
                <w:b/>
                <w:iCs/>
                <w:w w:val="0"/>
              </w:rPr>
              <w:t>Модуль «Детские общественные объединения»</w:t>
            </w:r>
          </w:p>
          <w:p w:rsidR="001E4335" w:rsidRPr="0053574C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«Самоуправление»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</w:p>
          <w:p w:rsidR="001E4335" w:rsidRPr="004A3BB6" w:rsidRDefault="001E4335" w:rsidP="00423B02"/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 Неделя Памяти, посвященная 76-летию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 xml:space="preserve">Великой Победы 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2. Участие в митинге, посвящённом Дню Победы.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3.Подготовка к празднованию Дня защиты детей.</w:t>
            </w:r>
          </w:p>
          <w:p w:rsidR="001E4335" w:rsidRDefault="001E4335" w:rsidP="00423B02">
            <w:pPr>
              <w:rPr>
                <w:b/>
              </w:rPr>
            </w:pPr>
            <w:r w:rsidRPr="00225FBE">
              <w:t>4. Всероссийский день библиотек.</w:t>
            </w:r>
            <w:r w:rsidRPr="00225FBE">
              <w:rPr>
                <w:b/>
              </w:rPr>
              <w:t xml:space="preserve"> </w:t>
            </w:r>
          </w:p>
          <w:p w:rsidR="000C511A" w:rsidRDefault="000C511A" w:rsidP="000C511A">
            <w:pPr>
              <w:spacing w:line="276" w:lineRule="auto"/>
              <w:ind w:right="318"/>
            </w:pPr>
            <w:r w:rsidRPr="000C511A">
              <w:t>5.</w:t>
            </w:r>
            <w:r>
              <w:t xml:space="preserve"> Классный час. Разговоры о важном.</w:t>
            </w:r>
          </w:p>
          <w:p w:rsidR="000C511A" w:rsidRDefault="000C511A" w:rsidP="000C511A">
            <w:pPr>
              <w:spacing w:line="276" w:lineRule="auto"/>
              <w:ind w:right="318"/>
            </w:pPr>
            <w:r>
              <w:t>День Победы.</w:t>
            </w:r>
          </w:p>
          <w:p w:rsidR="000C511A" w:rsidRDefault="000C511A" w:rsidP="000C511A">
            <w:pPr>
              <w:spacing w:line="276" w:lineRule="auto"/>
              <w:ind w:right="318"/>
            </w:pPr>
            <w:r>
              <w:t>6. Классный час. Разговоры о важном.</w:t>
            </w:r>
          </w:p>
          <w:p w:rsidR="000C511A" w:rsidRDefault="000C511A" w:rsidP="000C511A">
            <w:r>
              <w:t>День Труда.</w:t>
            </w:r>
          </w:p>
          <w:p w:rsidR="000C511A" w:rsidRDefault="000C511A" w:rsidP="000C511A">
            <w:pPr>
              <w:spacing w:line="276" w:lineRule="auto"/>
              <w:ind w:right="318"/>
            </w:pPr>
            <w:r>
              <w:t>7. Классный час. Разговоры о важном.</w:t>
            </w:r>
          </w:p>
          <w:p w:rsidR="000C511A" w:rsidRDefault="000C511A" w:rsidP="000C511A">
            <w:r>
              <w:t>День детских общественных организаций.</w:t>
            </w:r>
          </w:p>
          <w:p w:rsidR="000C511A" w:rsidRDefault="000C511A" w:rsidP="000C511A">
            <w:pPr>
              <w:spacing w:line="276" w:lineRule="auto"/>
              <w:ind w:right="318"/>
            </w:pPr>
            <w:r>
              <w:t>8. Классный час. Разговоры о важном.</w:t>
            </w:r>
          </w:p>
          <w:p w:rsidR="000C511A" w:rsidRDefault="000C511A" w:rsidP="000C511A">
            <w:r>
              <w:t>«Россия – страна возможностей».</w:t>
            </w:r>
          </w:p>
          <w:p w:rsidR="000C511A" w:rsidRPr="000C511A" w:rsidRDefault="000C511A" w:rsidP="00423B02"/>
          <w:p w:rsidR="001E4335" w:rsidRPr="00225FBE" w:rsidRDefault="001E4335" w:rsidP="00423B02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E4335" w:rsidRPr="00225FBE" w:rsidRDefault="000C511A" w:rsidP="00423B02">
            <w:pPr>
              <w:spacing w:line="276" w:lineRule="auto"/>
            </w:pPr>
            <w:r>
              <w:t>26.</w:t>
            </w:r>
            <w:r w:rsidR="001E4335" w:rsidRPr="00225FBE">
              <w:t>04-10.05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0C511A" w:rsidP="00423B02">
            <w:pPr>
              <w:spacing w:line="276" w:lineRule="auto"/>
            </w:pPr>
            <w:r>
              <w:t>08</w:t>
            </w:r>
            <w:r w:rsidR="001E4335" w:rsidRPr="00225FBE">
              <w:t>.05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В течение месяца</w:t>
            </w:r>
          </w:p>
          <w:p w:rsidR="001E4335" w:rsidRDefault="000C511A" w:rsidP="00423B02">
            <w:r>
              <w:t>26</w:t>
            </w:r>
            <w:r w:rsidR="001E4335" w:rsidRPr="00225FBE">
              <w:t>.05</w:t>
            </w:r>
          </w:p>
          <w:p w:rsidR="000C511A" w:rsidRDefault="000C511A" w:rsidP="00423B02"/>
          <w:p w:rsidR="000C511A" w:rsidRDefault="000C511A" w:rsidP="00423B02">
            <w:r>
              <w:t>08.05</w:t>
            </w:r>
          </w:p>
          <w:p w:rsidR="000C511A" w:rsidRDefault="000C511A" w:rsidP="00423B02">
            <w:r>
              <w:t>15.05</w:t>
            </w:r>
          </w:p>
          <w:p w:rsidR="000C511A" w:rsidRDefault="000C511A" w:rsidP="00423B02"/>
          <w:p w:rsidR="006A5B5F" w:rsidRDefault="006A5B5F" w:rsidP="00423B02"/>
          <w:p w:rsidR="000C511A" w:rsidRDefault="000C511A" w:rsidP="00423B02">
            <w:r>
              <w:t>22.05</w:t>
            </w:r>
          </w:p>
          <w:p w:rsidR="000C511A" w:rsidRDefault="000C511A" w:rsidP="00423B02"/>
          <w:p w:rsidR="000C511A" w:rsidRDefault="000C511A" w:rsidP="00423B02"/>
          <w:p w:rsidR="000C511A" w:rsidRPr="00225FBE" w:rsidRDefault="000C511A" w:rsidP="00423B02">
            <w:r>
              <w:t>29.05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6A5B5F" w:rsidP="00423B02">
            <w:pPr>
              <w:spacing w:line="276" w:lineRule="auto"/>
            </w:pPr>
            <w:r>
              <w:t>ЗДВР</w:t>
            </w:r>
            <w:r w:rsidR="001E4335" w:rsidRPr="00225FBE">
              <w:t>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классные руководители,</w:t>
            </w:r>
          </w:p>
          <w:p w:rsidR="001E4335" w:rsidRPr="00225FBE" w:rsidRDefault="001E4335" w:rsidP="00423B02">
            <w:r w:rsidRPr="00225FBE">
              <w:t>библиотекарь школы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tabs>
                <w:tab w:val="left" w:pos="851"/>
              </w:tabs>
              <w:jc w:val="center"/>
              <w:rPr>
                <w:b/>
                <w:w w:val="0"/>
              </w:rPr>
            </w:pPr>
            <w:r w:rsidRPr="000B726D">
              <w:rPr>
                <w:b/>
                <w:w w:val="0"/>
              </w:rPr>
              <w:t xml:space="preserve">Модуль </w:t>
            </w:r>
          </w:p>
          <w:p w:rsidR="001E4335" w:rsidRPr="00A208AF" w:rsidRDefault="001E4335" w:rsidP="00423B02">
            <w:pPr>
              <w:tabs>
                <w:tab w:val="left" w:pos="851"/>
              </w:tabs>
              <w:jc w:val="center"/>
              <w:rPr>
                <w:b/>
              </w:rPr>
            </w:pPr>
            <w:r w:rsidRPr="000B726D">
              <w:rPr>
                <w:b/>
              </w:rPr>
              <w:t>«Организация предметно-эстетической среды»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Pr="00A208AF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1.Озеленение школьной территории.</w:t>
            </w:r>
          </w:p>
          <w:p w:rsidR="001E4335" w:rsidRPr="00225FBE" w:rsidRDefault="001E4335" w:rsidP="00423B02">
            <w:pPr>
              <w:spacing w:line="276" w:lineRule="auto"/>
              <w:rPr>
                <w:lang w:eastAsia="ru-RU"/>
              </w:rPr>
            </w:pPr>
            <w:r w:rsidRPr="00225FBE">
              <w:t>2.Походы по родному краю, с целью изучения природы и состояния окружающей среды</w:t>
            </w:r>
            <w:r w:rsidRPr="00225FBE">
              <w:rPr>
                <w:lang w:eastAsia="ru-RU"/>
              </w:rPr>
              <w:t>.</w:t>
            </w:r>
          </w:p>
          <w:p w:rsidR="001E4335" w:rsidRPr="00225FBE" w:rsidRDefault="001E4335" w:rsidP="00423B02">
            <w:pPr>
              <w:spacing w:line="276" w:lineRule="auto"/>
              <w:rPr>
                <w:lang w:eastAsia="ru-RU"/>
              </w:rPr>
            </w:pPr>
            <w:r w:rsidRPr="00225FBE">
              <w:rPr>
                <w:lang w:eastAsia="ru-RU"/>
              </w:rPr>
              <w:t>3.</w:t>
            </w:r>
            <w:r w:rsidRPr="00225FBE">
              <w:rPr>
                <w:color w:val="000000"/>
              </w:rPr>
              <w:t xml:space="preserve"> Всемирный день без табака.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В течение месяца</w:t>
            </w:r>
          </w:p>
          <w:p w:rsidR="001E4335" w:rsidRDefault="001E4335" w:rsidP="00423B02">
            <w:pPr>
              <w:spacing w:line="276" w:lineRule="auto"/>
            </w:pPr>
          </w:p>
          <w:p w:rsidR="006A5B5F" w:rsidRPr="00225FBE" w:rsidRDefault="006A5B5F" w:rsidP="00423B02">
            <w:pPr>
              <w:spacing w:line="276" w:lineRule="auto"/>
            </w:pPr>
          </w:p>
          <w:p w:rsidR="001E4335" w:rsidRPr="00225FBE" w:rsidRDefault="000C511A" w:rsidP="00423B02">
            <w:pPr>
              <w:spacing w:line="276" w:lineRule="auto"/>
            </w:pPr>
            <w:r>
              <w:t>26</w:t>
            </w:r>
            <w:r w:rsidR="001E4335" w:rsidRPr="00225FBE">
              <w:t>.05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6A5B5F" w:rsidP="00423B02">
            <w:pPr>
              <w:spacing w:line="276" w:lineRule="auto"/>
            </w:pPr>
            <w:r>
              <w:t>Классные руководители</w:t>
            </w:r>
            <w:r w:rsidR="001E4335" w:rsidRPr="00225FBE">
              <w:t>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учитель биологии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 xml:space="preserve">Модуль </w:t>
            </w:r>
          </w:p>
          <w:p w:rsidR="001E4335" w:rsidRPr="0053574C" w:rsidRDefault="001E4335" w:rsidP="00423B02">
            <w:pPr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«</w:t>
            </w:r>
            <w:r>
              <w:rPr>
                <w:b/>
                <w:color w:val="000000"/>
                <w:w w:val="0"/>
              </w:rPr>
              <w:t>Программы творческих объединений</w:t>
            </w:r>
            <w:r w:rsidRPr="0053574C">
              <w:rPr>
                <w:b/>
                <w:color w:val="000000"/>
                <w:w w:val="0"/>
              </w:rPr>
              <w:t>»</w:t>
            </w: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1.День здоровья.</w:t>
            </w:r>
            <w:r w:rsidRPr="00225FBE">
              <w:rPr>
                <w:lang w:eastAsia="ru-RU"/>
              </w:rPr>
              <w:t xml:space="preserve"> </w:t>
            </w:r>
          </w:p>
          <w:p w:rsidR="001E4335" w:rsidRPr="00225FBE" w:rsidRDefault="001E4335" w:rsidP="00423B02">
            <w:pPr>
              <w:spacing w:line="276" w:lineRule="auto"/>
              <w:rPr>
                <w:lang w:eastAsia="ru-RU"/>
              </w:rPr>
            </w:pPr>
            <w:r w:rsidRPr="00225FBE">
              <w:t>2.</w:t>
            </w:r>
            <w:r w:rsidRPr="00225FBE">
              <w:rPr>
                <w:lang w:eastAsia="ru-RU"/>
              </w:rPr>
              <w:t xml:space="preserve"> Всемирный день без табака (Анкетирование учащихся, просмотр видеороликов с последующим обсуждением).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0C511A" w:rsidP="00423B02">
            <w:pPr>
              <w:spacing w:line="276" w:lineRule="auto"/>
            </w:pPr>
            <w:r>
              <w:t>19</w:t>
            </w:r>
            <w:r w:rsidR="001E4335" w:rsidRPr="00225FBE">
              <w:t>.05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31.05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Учитель  физкультуры,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учитель биологии</w:t>
            </w: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4A3BB6" w:rsidRDefault="001E4335" w:rsidP="00423B02">
            <w:pPr>
              <w:tabs>
                <w:tab w:val="left" w:pos="851"/>
              </w:tabs>
              <w:jc w:val="center"/>
              <w:rPr>
                <w:b/>
                <w:iCs/>
                <w:w w:val="0"/>
              </w:rPr>
            </w:pPr>
            <w:r w:rsidRPr="00022F74">
              <w:rPr>
                <w:b/>
                <w:iCs/>
                <w:w w:val="0"/>
              </w:rPr>
              <w:t>Модуль «Профориентация»</w:t>
            </w:r>
          </w:p>
          <w:p w:rsidR="001E4335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 xml:space="preserve"> «Классное руководство»</w:t>
            </w:r>
          </w:p>
          <w:p w:rsidR="001E4335" w:rsidRPr="004A3BB6" w:rsidRDefault="001E4335" w:rsidP="00423B02">
            <w:pPr>
              <w:spacing w:line="276" w:lineRule="auto"/>
              <w:jc w:val="center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1E4335" w:rsidP="00423B02">
            <w:pPr>
              <w:spacing w:line="276" w:lineRule="auto"/>
            </w:pPr>
            <w:r w:rsidRPr="00225FBE">
              <w:t>1. Трудовые десанты, по уборке и озеленению территории школы.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2.Праздник последнего звонка «Пришло время проститься».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3. День пионерии.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4.</w:t>
            </w:r>
            <w:r w:rsidRPr="00225FBE">
              <w:rPr>
                <w:color w:val="000000"/>
                <w:shd w:val="clear" w:color="auto" w:fill="FFFFFF"/>
              </w:rPr>
              <w:t xml:space="preserve"> Общероссийский день библиотек.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6A5B5F" w:rsidP="00423B02">
            <w:pPr>
              <w:spacing w:line="276" w:lineRule="auto"/>
            </w:pPr>
            <w:r>
              <w:t>В течение месяца</w:t>
            </w:r>
          </w:p>
          <w:p w:rsidR="001E4335" w:rsidRPr="00225FBE" w:rsidRDefault="006A5B5F" w:rsidP="00423B02">
            <w:pPr>
              <w:spacing w:line="276" w:lineRule="auto"/>
            </w:pPr>
            <w:r>
              <w:t>25</w:t>
            </w:r>
            <w:r w:rsidR="001E4335" w:rsidRPr="00225FBE">
              <w:t>.05</w:t>
            </w:r>
          </w:p>
          <w:p w:rsidR="006A5B5F" w:rsidRDefault="006A5B5F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19.05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6A5B5F" w:rsidP="00423B02">
            <w:pPr>
              <w:spacing w:line="276" w:lineRule="auto"/>
            </w:pPr>
            <w:r>
              <w:t>ЗДВР</w:t>
            </w:r>
            <w:r w:rsidR="001E4335" w:rsidRPr="00225FBE">
              <w:t>, классные руководители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</w:tr>
      <w:tr w:rsidR="001E4335" w:rsidRPr="00225FBE" w:rsidTr="00423B0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423B02">
            <w:pPr>
              <w:spacing w:line="276" w:lineRule="auto"/>
              <w:jc w:val="center"/>
              <w:rPr>
                <w:b/>
                <w:color w:val="000000"/>
                <w:w w:val="0"/>
              </w:rPr>
            </w:pPr>
            <w:r w:rsidRPr="0053574C">
              <w:rPr>
                <w:b/>
                <w:color w:val="000000"/>
                <w:w w:val="0"/>
              </w:rPr>
              <w:t>Модуль «Школьный урок»</w:t>
            </w:r>
          </w:p>
          <w:p w:rsidR="001E4335" w:rsidRPr="0053574C" w:rsidRDefault="001E4335" w:rsidP="00423B02">
            <w:pPr>
              <w:jc w:val="center"/>
              <w:rPr>
                <w:b/>
                <w:iCs/>
                <w:color w:val="000000"/>
                <w:w w:val="0"/>
              </w:rPr>
            </w:pPr>
            <w:r w:rsidRPr="0053574C">
              <w:rPr>
                <w:b/>
                <w:iCs/>
                <w:color w:val="000000"/>
                <w:w w:val="0"/>
              </w:rPr>
              <w:t>Модуль «Ключевые общешкольные дела»</w:t>
            </w:r>
          </w:p>
          <w:p w:rsidR="001E4335" w:rsidRDefault="001E4335" w:rsidP="00423B02">
            <w:pPr>
              <w:spacing w:line="276" w:lineRule="auto"/>
              <w:jc w:val="center"/>
            </w:pPr>
          </w:p>
          <w:p w:rsidR="001E4335" w:rsidRPr="004A3BB6" w:rsidRDefault="001E4335" w:rsidP="00423B02">
            <w:pPr>
              <w:spacing w:line="276" w:lineRule="auto"/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Default="001E4335" w:rsidP="000C511A">
            <w:pPr>
              <w:rPr>
                <w:color w:val="000000"/>
                <w:shd w:val="clear" w:color="auto" w:fill="FFFFFF"/>
              </w:rPr>
            </w:pPr>
            <w:r w:rsidRPr="00225FBE">
              <w:t>1</w:t>
            </w:r>
            <w:r w:rsidRPr="00AF6B0A">
              <w:t>.</w:t>
            </w:r>
            <w:r w:rsidRPr="00AF6B0A">
              <w:rPr>
                <w:lang w:eastAsia="ru-RU"/>
              </w:rPr>
              <w:t xml:space="preserve"> </w:t>
            </w:r>
            <w:r w:rsidR="00AF6B0A" w:rsidRPr="00AF6B0A">
              <w:rPr>
                <w:color w:val="000000"/>
                <w:shd w:val="clear" w:color="auto" w:fill="FFFFFF"/>
              </w:rPr>
              <w:t> День радио; 120 лет со дня рождения Николая Алексеевича Заболоцкого, поэта, переводчика (1903 – 1956)</w:t>
            </w:r>
            <w:r w:rsidR="00AF6B0A">
              <w:rPr>
                <w:color w:val="000000"/>
                <w:shd w:val="clear" w:color="auto" w:fill="FFFFFF"/>
              </w:rPr>
              <w:t>.</w:t>
            </w:r>
          </w:p>
          <w:p w:rsidR="00AF6B0A" w:rsidRPr="00AF6B0A" w:rsidRDefault="00AF6B0A" w:rsidP="000C511A">
            <w:r>
              <w:t>2.</w:t>
            </w:r>
            <w:r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Pr="00AF6B0A">
              <w:rPr>
                <w:color w:val="000000"/>
                <w:shd w:val="clear" w:color="auto" w:fill="FFFFFF"/>
              </w:rPr>
              <w:t>День пограничника в России; 145 лет со дня рождения Максимилиана Александровича Волошина, поэта, критика (1878- 1932)</w:t>
            </w:r>
            <w:r>
              <w:rPr>
                <w:color w:val="000000"/>
                <w:shd w:val="clear" w:color="auto" w:fill="FFFFFF"/>
              </w:rPr>
              <w:t>.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3. День славянской письменности.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4335" w:rsidRPr="00225FBE" w:rsidRDefault="00AF6B0A" w:rsidP="00423B02">
            <w:pPr>
              <w:spacing w:line="276" w:lineRule="auto"/>
            </w:pPr>
            <w:r>
              <w:t>07</w:t>
            </w:r>
            <w:r w:rsidR="001E4335" w:rsidRPr="00225FBE">
              <w:t>.05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AF6B0A" w:rsidP="00423B02">
            <w:pPr>
              <w:spacing w:line="276" w:lineRule="auto"/>
            </w:pPr>
            <w:r>
              <w:t>28</w:t>
            </w:r>
            <w:r w:rsidR="001E4335" w:rsidRPr="00225FBE">
              <w:t>.05</w:t>
            </w:r>
          </w:p>
          <w:p w:rsidR="001E4335" w:rsidRPr="00225FBE" w:rsidRDefault="001E4335" w:rsidP="00423B02">
            <w:pPr>
              <w:spacing w:line="276" w:lineRule="auto"/>
            </w:pPr>
          </w:p>
          <w:p w:rsidR="001E4335" w:rsidRPr="00225FBE" w:rsidRDefault="001E4335" w:rsidP="00423B02">
            <w:pPr>
              <w:spacing w:line="276" w:lineRule="auto"/>
            </w:pPr>
            <w:r w:rsidRPr="00225FBE">
              <w:t>24.05</w:t>
            </w:r>
          </w:p>
          <w:p w:rsidR="001E4335" w:rsidRPr="00225FBE" w:rsidRDefault="001E4335" w:rsidP="00423B02">
            <w:pPr>
              <w:spacing w:line="276" w:lineRule="auto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4335" w:rsidRPr="00225FBE" w:rsidRDefault="006A5B5F" w:rsidP="00423B02">
            <w:pPr>
              <w:spacing w:line="276" w:lineRule="auto"/>
            </w:pPr>
            <w:r>
              <w:t>К</w:t>
            </w:r>
            <w:r w:rsidR="001E4335" w:rsidRPr="00225FBE">
              <w:t>лассные руководители,</w:t>
            </w:r>
          </w:p>
          <w:p w:rsidR="001E4335" w:rsidRPr="00225FBE" w:rsidRDefault="001E4335" w:rsidP="00423B02">
            <w:pPr>
              <w:spacing w:line="276" w:lineRule="auto"/>
            </w:pPr>
            <w:r w:rsidRPr="00225FBE">
              <w:t>библиотекарь школы</w:t>
            </w:r>
          </w:p>
        </w:tc>
      </w:tr>
    </w:tbl>
    <w:p w:rsidR="001E4335" w:rsidRPr="00DC1DF1" w:rsidRDefault="001E4335" w:rsidP="001E4335">
      <w:pPr>
        <w:spacing w:line="276" w:lineRule="auto"/>
        <w:rPr>
          <w:sz w:val="22"/>
          <w:szCs w:val="22"/>
        </w:rPr>
      </w:pPr>
    </w:p>
    <w:p w:rsidR="001E4335" w:rsidRPr="003D3310" w:rsidRDefault="00AF6B0A" w:rsidP="001E4335">
      <w:pPr>
        <w:shd w:val="clear" w:color="auto" w:fill="FFFFFF"/>
        <w:spacing w:before="100" w:beforeAutospacing="1" w:after="210"/>
        <w:jc w:val="center"/>
        <w:rPr>
          <w:rFonts w:ascii="Verdana" w:hAnsi="Verdana"/>
          <w:color w:val="FF0000"/>
          <w:szCs w:val="20"/>
          <w:lang w:eastAsia="ru-RU"/>
        </w:rPr>
      </w:pPr>
      <w:r w:rsidRPr="003D3310">
        <w:rPr>
          <w:b/>
          <w:bCs/>
          <w:iCs/>
          <w:color w:val="FF0000"/>
          <w:sz w:val="28"/>
          <w:szCs w:val="28"/>
          <w:lang w:eastAsia="ru-RU"/>
        </w:rPr>
        <w:t>КНИГИ-ЮБИЛЯРЫ 2022</w:t>
      </w:r>
      <w:r>
        <w:rPr>
          <w:b/>
          <w:bCs/>
          <w:iCs/>
          <w:color w:val="FF0000"/>
          <w:sz w:val="28"/>
          <w:szCs w:val="28"/>
          <w:lang w:eastAsia="ru-RU"/>
        </w:rPr>
        <w:t>-2023 УЧЕБНЫЙ</w:t>
      </w:r>
      <w:r w:rsidRPr="003D3310">
        <w:rPr>
          <w:b/>
          <w:bCs/>
          <w:iCs/>
          <w:color w:val="FF0000"/>
          <w:sz w:val="28"/>
          <w:szCs w:val="28"/>
          <w:lang w:eastAsia="ru-RU"/>
        </w:rPr>
        <w:t xml:space="preserve"> ГОД</w:t>
      </w:r>
    </w:p>
    <w:p w:rsidR="002F4143" w:rsidRDefault="00AF6B0A" w:rsidP="00AF6B0A">
      <w:pPr>
        <w:pStyle w:val="afe"/>
        <w:spacing w:after="0"/>
        <w:ind w:right="2986"/>
        <w:rPr>
          <w:spacing w:val="-50"/>
        </w:rPr>
      </w:pPr>
      <w:r>
        <w:t>670</w:t>
      </w:r>
      <w:r>
        <w:rPr>
          <w:spacing w:val="-7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(1353)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написан</w:t>
      </w:r>
      <w:r>
        <w:rPr>
          <w:spacing w:val="-6"/>
        </w:rPr>
        <w:t xml:space="preserve"> </w:t>
      </w:r>
      <w:r>
        <w:t>«Декамерон»</w:t>
      </w:r>
      <w:r>
        <w:rPr>
          <w:spacing w:val="-8"/>
        </w:rPr>
        <w:t xml:space="preserve"> </w:t>
      </w:r>
      <w:r>
        <w:t>Дж.Боккаччо</w:t>
      </w:r>
      <w:r>
        <w:rPr>
          <w:spacing w:val="-9"/>
        </w:rPr>
        <w:t xml:space="preserve"> </w:t>
      </w:r>
      <w:r>
        <w:t>(опубликовано</w:t>
      </w:r>
      <w:r>
        <w:rPr>
          <w:spacing w:val="-7"/>
        </w:rPr>
        <w:t xml:space="preserve"> </w:t>
      </w:r>
      <w:r>
        <w:t>в</w:t>
      </w:r>
      <w:r w:rsidR="006A5B5F">
        <w:rPr>
          <w:spacing w:val="-8"/>
        </w:rPr>
        <w:t xml:space="preserve"> </w:t>
      </w:r>
      <w:r>
        <w:t>1470)</w:t>
      </w:r>
      <w:r w:rsidR="002F4143">
        <w:rPr>
          <w:spacing w:val="-50"/>
        </w:rPr>
        <w:t>.</w:t>
      </w:r>
    </w:p>
    <w:p w:rsidR="00AF6B0A" w:rsidRDefault="00AF6B0A" w:rsidP="00AF6B0A">
      <w:pPr>
        <w:pStyle w:val="afe"/>
        <w:spacing w:after="0"/>
        <w:ind w:right="2986"/>
      </w:pPr>
      <w:r>
        <w:rPr>
          <w:w w:val="105"/>
        </w:rPr>
        <w:t>490</w:t>
      </w:r>
      <w:r>
        <w:rPr>
          <w:spacing w:val="-5"/>
          <w:w w:val="105"/>
        </w:rPr>
        <w:t xml:space="preserve"> </w:t>
      </w:r>
      <w:r>
        <w:rPr>
          <w:w w:val="105"/>
        </w:rPr>
        <w:t>лет</w:t>
      </w:r>
      <w:r>
        <w:rPr>
          <w:spacing w:val="-4"/>
          <w:w w:val="105"/>
        </w:rPr>
        <w:t xml:space="preserve"> </w:t>
      </w:r>
      <w:r>
        <w:rPr>
          <w:w w:val="105"/>
        </w:rPr>
        <w:t>(1533)</w:t>
      </w:r>
      <w:r>
        <w:rPr>
          <w:spacing w:val="-6"/>
          <w:w w:val="105"/>
        </w:rPr>
        <w:t xml:space="preserve"> </w:t>
      </w:r>
      <w:r>
        <w:rPr>
          <w:w w:val="120"/>
        </w:rPr>
        <w:t>–</w:t>
      </w:r>
      <w:r>
        <w:rPr>
          <w:spacing w:val="-15"/>
          <w:w w:val="120"/>
        </w:rPr>
        <w:t xml:space="preserve"> </w:t>
      </w:r>
      <w:r>
        <w:rPr>
          <w:w w:val="105"/>
        </w:rPr>
        <w:t>«Гаргантюа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7"/>
          <w:w w:val="105"/>
        </w:rPr>
        <w:t xml:space="preserve"> </w:t>
      </w:r>
      <w:r>
        <w:rPr>
          <w:w w:val="105"/>
        </w:rPr>
        <w:t>Пантагрюэль»</w:t>
      </w:r>
      <w:r>
        <w:rPr>
          <w:spacing w:val="-6"/>
          <w:w w:val="105"/>
        </w:rPr>
        <w:t xml:space="preserve"> </w:t>
      </w:r>
      <w:r>
        <w:rPr>
          <w:w w:val="105"/>
        </w:rPr>
        <w:t>Ф.Рабле</w:t>
      </w:r>
      <w:r w:rsidR="002F4143">
        <w:rPr>
          <w:w w:val="105"/>
        </w:rPr>
        <w:t>.</w:t>
      </w:r>
    </w:p>
    <w:p w:rsidR="00AF6B0A" w:rsidRDefault="00AF6B0A" w:rsidP="00AF6B0A">
      <w:pPr>
        <w:pStyle w:val="afe"/>
        <w:spacing w:before="6" w:after="0"/>
      </w:pPr>
      <w:r>
        <w:t>430</w:t>
      </w:r>
      <w:r>
        <w:rPr>
          <w:spacing w:val="3"/>
        </w:rPr>
        <w:t xml:space="preserve"> </w:t>
      </w:r>
      <w:r>
        <w:t>лет</w:t>
      </w:r>
      <w:r>
        <w:rPr>
          <w:spacing w:val="4"/>
        </w:rPr>
        <w:t xml:space="preserve"> </w:t>
      </w:r>
      <w:r>
        <w:t>(1593)</w:t>
      </w:r>
      <w:r>
        <w:rPr>
          <w:spacing w:val="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«Укрощение строптивой»</w:t>
      </w:r>
      <w:r>
        <w:rPr>
          <w:spacing w:val="2"/>
        </w:rPr>
        <w:t xml:space="preserve"> </w:t>
      </w:r>
      <w:r>
        <w:t>У.</w:t>
      </w:r>
      <w:r>
        <w:rPr>
          <w:spacing w:val="4"/>
        </w:rPr>
        <w:t xml:space="preserve"> </w:t>
      </w:r>
      <w:r>
        <w:t>Шекспира</w:t>
      </w:r>
      <w:r w:rsidR="002F4143">
        <w:t>.</w:t>
      </w:r>
    </w:p>
    <w:p w:rsidR="00AF6B0A" w:rsidRDefault="00AF6B0A" w:rsidP="00AF6B0A">
      <w:pPr>
        <w:pStyle w:val="afe"/>
        <w:spacing w:before="4" w:after="0"/>
      </w:pPr>
      <w:r>
        <w:t>280 лет (1743) – оды «Утреннее размышление о божием величестве» и «Вечернее размышление о божием</w:t>
      </w:r>
      <w:r>
        <w:rPr>
          <w:spacing w:val="-51"/>
        </w:rPr>
        <w:t xml:space="preserve"> </w:t>
      </w:r>
      <w:r>
        <w:rPr>
          <w:w w:val="105"/>
        </w:rPr>
        <w:t>величестве</w:t>
      </w:r>
      <w:r>
        <w:rPr>
          <w:spacing w:val="-7"/>
          <w:w w:val="105"/>
        </w:rPr>
        <w:t xml:space="preserve"> </w:t>
      </w:r>
      <w:r>
        <w:rPr>
          <w:w w:val="105"/>
        </w:rPr>
        <w:t>при</w:t>
      </w:r>
      <w:r>
        <w:rPr>
          <w:spacing w:val="-8"/>
          <w:w w:val="105"/>
        </w:rPr>
        <w:t xml:space="preserve"> </w:t>
      </w:r>
      <w:r>
        <w:rPr>
          <w:w w:val="105"/>
        </w:rPr>
        <w:t>случае</w:t>
      </w:r>
      <w:r>
        <w:rPr>
          <w:spacing w:val="-5"/>
          <w:w w:val="105"/>
        </w:rPr>
        <w:t xml:space="preserve"> </w:t>
      </w:r>
      <w:r>
        <w:rPr>
          <w:w w:val="105"/>
        </w:rPr>
        <w:t>великого</w:t>
      </w:r>
      <w:r>
        <w:rPr>
          <w:spacing w:val="-6"/>
          <w:w w:val="105"/>
        </w:rPr>
        <w:t xml:space="preserve"> </w:t>
      </w:r>
      <w:r>
        <w:rPr>
          <w:w w:val="105"/>
        </w:rPr>
        <w:t>северного</w:t>
      </w:r>
      <w:r>
        <w:rPr>
          <w:spacing w:val="-6"/>
          <w:w w:val="105"/>
        </w:rPr>
        <w:t xml:space="preserve"> </w:t>
      </w:r>
      <w:r>
        <w:rPr>
          <w:w w:val="105"/>
        </w:rPr>
        <w:t>сияния»</w:t>
      </w:r>
      <w:r>
        <w:rPr>
          <w:spacing w:val="-4"/>
          <w:w w:val="105"/>
        </w:rPr>
        <w:t xml:space="preserve"> </w:t>
      </w:r>
      <w:r>
        <w:rPr>
          <w:w w:val="105"/>
        </w:rPr>
        <w:t>М.В.Ломоносова</w:t>
      </w:r>
      <w:r w:rsidR="002F4143">
        <w:rPr>
          <w:w w:val="105"/>
        </w:rPr>
        <w:t>.</w:t>
      </w:r>
    </w:p>
    <w:p w:rsidR="00AF6B0A" w:rsidRDefault="00AF6B0A" w:rsidP="00AF6B0A">
      <w:pPr>
        <w:pStyle w:val="afe"/>
        <w:spacing w:after="0"/>
      </w:pPr>
      <w:r>
        <w:t>215</w:t>
      </w:r>
      <w:r>
        <w:rPr>
          <w:spacing w:val="5"/>
        </w:rPr>
        <w:t xml:space="preserve"> </w:t>
      </w:r>
      <w:r>
        <w:t>лет</w:t>
      </w:r>
      <w:r>
        <w:rPr>
          <w:spacing w:val="5"/>
        </w:rPr>
        <w:t xml:space="preserve"> </w:t>
      </w:r>
      <w:r>
        <w:t>(1808)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«Фауст»</w:t>
      </w:r>
      <w:r>
        <w:rPr>
          <w:spacing w:val="4"/>
        </w:rPr>
        <w:t xml:space="preserve"> </w:t>
      </w:r>
      <w:r>
        <w:t>(ч.1)</w:t>
      </w:r>
      <w:r>
        <w:rPr>
          <w:spacing w:val="4"/>
        </w:rPr>
        <w:t xml:space="preserve"> </w:t>
      </w:r>
      <w:r>
        <w:t>И.В.Гёте</w:t>
      </w:r>
      <w:r w:rsidR="002F4143">
        <w:t>.</w:t>
      </w:r>
    </w:p>
    <w:p w:rsidR="00AF6B0A" w:rsidRDefault="00AF6B0A" w:rsidP="00AF6B0A">
      <w:pPr>
        <w:pStyle w:val="afe"/>
        <w:spacing w:before="4" w:after="0"/>
        <w:ind w:right="308"/>
      </w:pPr>
      <w:r>
        <w:t>205 лет (1818) – Опубликованы первые восемь томов «Истории государства Российского» Н.М.Карамзина</w:t>
      </w:r>
      <w:r>
        <w:rPr>
          <w:spacing w:val="-51"/>
        </w:rPr>
        <w:t xml:space="preserve"> </w:t>
      </w:r>
      <w:r>
        <w:rPr>
          <w:w w:val="110"/>
        </w:rPr>
        <w:t>195</w:t>
      </w:r>
      <w:r>
        <w:rPr>
          <w:spacing w:val="-5"/>
          <w:w w:val="110"/>
        </w:rPr>
        <w:t xml:space="preserve"> </w:t>
      </w:r>
      <w:r>
        <w:rPr>
          <w:w w:val="110"/>
        </w:rPr>
        <w:t>лет</w:t>
      </w:r>
      <w:r>
        <w:rPr>
          <w:spacing w:val="-5"/>
          <w:w w:val="110"/>
        </w:rPr>
        <w:t xml:space="preserve"> </w:t>
      </w:r>
      <w:r>
        <w:rPr>
          <w:w w:val="110"/>
        </w:rPr>
        <w:t>(1828)</w:t>
      </w:r>
      <w:r>
        <w:rPr>
          <w:spacing w:val="-5"/>
          <w:w w:val="110"/>
        </w:rPr>
        <w:t xml:space="preserve"> </w:t>
      </w:r>
      <w:r>
        <w:rPr>
          <w:w w:val="160"/>
        </w:rPr>
        <w:t>–</w:t>
      </w:r>
      <w:r>
        <w:rPr>
          <w:spacing w:val="-34"/>
          <w:w w:val="160"/>
        </w:rPr>
        <w:t xml:space="preserve"> </w:t>
      </w:r>
      <w:r>
        <w:rPr>
          <w:w w:val="110"/>
        </w:rPr>
        <w:t>«Полтава»</w:t>
      </w:r>
      <w:r>
        <w:rPr>
          <w:spacing w:val="-7"/>
          <w:w w:val="110"/>
        </w:rPr>
        <w:t xml:space="preserve"> </w:t>
      </w:r>
      <w:r>
        <w:rPr>
          <w:w w:val="110"/>
        </w:rPr>
        <w:t>А.С.</w:t>
      </w:r>
      <w:r>
        <w:rPr>
          <w:spacing w:val="-7"/>
          <w:w w:val="110"/>
        </w:rPr>
        <w:t xml:space="preserve"> </w:t>
      </w:r>
      <w:r>
        <w:rPr>
          <w:w w:val="110"/>
        </w:rPr>
        <w:t>Пушкина</w:t>
      </w:r>
      <w:r w:rsidR="002F4143">
        <w:rPr>
          <w:w w:val="110"/>
        </w:rPr>
        <w:t>.</w:t>
      </w:r>
    </w:p>
    <w:p w:rsidR="00AF6B0A" w:rsidRDefault="00AF6B0A" w:rsidP="00AF6B0A">
      <w:pPr>
        <w:pStyle w:val="afe"/>
        <w:spacing w:before="6" w:after="0"/>
        <w:ind w:right="153"/>
      </w:pPr>
      <w:r>
        <w:t>185</w:t>
      </w:r>
      <w:r>
        <w:rPr>
          <w:spacing w:val="-5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(1838)</w:t>
      </w:r>
      <w:r>
        <w:rPr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«Стойкий</w:t>
      </w:r>
      <w:r>
        <w:rPr>
          <w:spacing w:val="-6"/>
        </w:rPr>
        <w:t xml:space="preserve"> </w:t>
      </w:r>
      <w:r>
        <w:t>оловянный</w:t>
      </w:r>
      <w:r>
        <w:rPr>
          <w:spacing w:val="-5"/>
        </w:rPr>
        <w:t xml:space="preserve"> </w:t>
      </w:r>
      <w:r>
        <w:t>солдатик»,</w:t>
      </w:r>
      <w:r>
        <w:rPr>
          <w:spacing w:val="-7"/>
        </w:rPr>
        <w:t xml:space="preserve"> </w:t>
      </w:r>
      <w:r>
        <w:t>«Дикие</w:t>
      </w:r>
      <w:r>
        <w:rPr>
          <w:spacing w:val="-5"/>
        </w:rPr>
        <w:t xml:space="preserve"> </w:t>
      </w:r>
      <w:r>
        <w:t>лебеди»,</w:t>
      </w:r>
      <w:r>
        <w:rPr>
          <w:spacing w:val="-5"/>
        </w:rPr>
        <w:t xml:space="preserve"> </w:t>
      </w:r>
      <w:r>
        <w:t>«Снежная</w:t>
      </w:r>
      <w:r>
        <w:rPr>
          <w:spacing w:val="-7"/>
        </w:rPr>
        <w:t xml:space="preserve"> </w:t>
      </w:r>
      <w:r>
        <w:t>королева»,</w:t>
      </w:r>
      <w:r>
        <w:rPr>
          <w:spacing w:val="-7"/>
        </w:rPr>
        <w:t xml:space="preserve"> </w:t>
      </w:r>
      <w:r>
        <w:t>«Гадкий</w:t>
      </w:r>
      <w:r>
        <w:rPr>
          <w:spacing w:val="-4"/>
        </w:rPr>
        <w:t xml:space="preserve"> </w:t>
      </w:r>
      <w:r>
        <w:t>утёнок»</w:t>
      </w:r>
      <w:r>
        <w:rPr>
          <w:spacing w:val="-6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rPr>
          <w:w w:val="105"/>
        </w:rPr>
        <w:t>К.</w:t>
      </w:r>
      <w:r>
        <w:rPr>
          <w:spacing w:val="-2"/>
          <w:w w:val="105"/>
        </w:rPr>
        <w:t xml:space="preserve"> </w:t>
      </w:r>
      <w:r>
        <w:rPr>
          <w:w w:val="105"/>
        </w:rPr>
        <w:t>Андерсена</w:t>
      </w:r>
      <w:r w:rsidR="002F4143">
        <w:rPr>
          <w:w w:val="105"/>
        </w:rPr>
        <w:t>.</w:t>
      </w:r>
    </w:p>
    <w:p w:rsidR="00AF6B0A" w:rsidRDefault="00AF6B0A" w:rsidP="00AF6B0A">
      <w:pPr>
        <w:pStyle w:val="afe"/>
        <w:spacing w:after="0"/>
        <w:ind w:right="253"/>
      </w:pPr>
      <w:r>
        <w:t>185 лет (1838) – «Песня про царя Ивана Васильевича, молодого опричника и удалого купца Калашникова»</w:t>
      </w:r>
      <w:r>
        <w:rPr>
          <w:spacing w:val="-51"/>
        </w:rPr>
        <w:t xml:space="preserve"> </w:t>
      </w:r>
      <w:r>
        <w:rPr>
          <w:w w:val="105"/>
        </w:rPr>
        <w:t>М.Ю.Лермонтова</w:t>
      </w:r>
      <w:r w:rsidR="002F4143">
        <w:rPr>
          <w:w w:val="105"/>
        </w:rPr>
        <w:t>.</w:t>
      </w:r>
    </w:p>
    <w:p w:rsidR="00AF6B0A" w:rsidRDefault="00AF6B0A" w:rsidP="00AF6B0A">
      <w:pPr>
        <w:pStyle w:val="afe"/>
        <w:spacing w:after="0"/>
      </w:pPr>
      <w:r>
        <w:t>180</w:t>
      </w:r>
      <w:r>
        <w:rPr>
          <w:spacing w:val="5"/>
        </w:rPr>
        <w:t xml:space="preserve"> </w:t>
      </w:r>
      <w:r>
        <w:t>лет</w:t>
      </w:r>
      <w:r>
        <w:rPr>
          <w:spacing w:val="5"/>
        </w:rPr>
        <w:t xml:space="preserve"> </w:t>
      </w:r>
      <w:r>
        <w:t>(1843)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«Золотой</w:t>
      </w:r>
      <w:r>
        <w:rPr>
          <w:spacing w:val="4"/>
        </w:rPr>
        <w:t xml:space="preserve"> </w:t>
      </w:r>
      <w:r>
        <w:t>жук»</w:t>
      </w:r>
      <w:r>
        <w:rPr>
          <w:spacing w:val="5"/>
        </w:rPr>
        <w:t xml:space="preserve"> </w:t>
      </w:r>
      <w:r>
        <w:t>Э.</w:t>
      </w:r>
      <w:r>
        <w:rPr>
          <w:spacing w:val="3"/>
        </w:rPr>
        <w:t xml:space="preserve"> </w:t>
      </w:r>
      <w:r>
        <w:t>По</w:t>
      </w:r>
    </w:p>
    <w:p w:rsidR="002F4143" w:rsidRDefault="00AF6B0A" w:rsidP="002F4143">
      <w:pPr>
        <w:pStyle w:val="afe"/>
        <w:tabs>
          <w:tab w:val="left" w:pos="10206"/>
        </w:tabs>
        <w:spacing w:before="3" w:after="0"/>
        <w:ind w:right="78"/>
      </w:pPr>
      <w:r>
        <w:t>175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(1848) –</w:t>
      </w:r>
      <w:r>
        <w:rPr>
          <w:spacing w:val="-1"/>
        </w:rPr>
        <w:t xml:space="preserve"> </w:t>
      </w:r>
      <w:r>
        <w:t>«Белые ночи» Ф.М. Достоевского</w:t>
      </w:r>
      <w:r w:rsidR="002F4143">
        <w:t>.</w:t>
      </w:r>
    </w:p>
    <w:p w:rsidR="002F4143" w:rsidRDefault="00AF6B0A" w:rsidP="002F4143">
      <w:pPr>
        <w:pStyle w:val="afe"/>
        <w:tabs>
          <w:tab w:val="left" w:pos="10206"/>
        </w:tabs>
        <w:spacing w:before="3" w:after="0"/>
        <w:ind w:right="78"/>
      </w:pPr>
      <w:r>
        <w:rPr>
          <w:spacing w:val="1"/>
        </w:rPr>
        <w:t xml:space="preserve"> </w:t>
      </w:r>
      <w:r>
        <w:t>165 лет (1858) – «Аленький цветочек»</w:t>
      </w:r>
      <w:r w:rsidR="002F4143">
        <w:t>.</w:t>
      </w:r>
      <w:r>
        <w:t xml:space="preserve"> С.Т.Аксакова</w:t>
      </w:r>
      <w:r w:rsidR="002F4143">
        <w:t>.</w:t>
      </w:r>
    </w:p>
    <w:p w:rsidR="00AF6B0A" w:rsidRDefault="00AF6B0A" w:rsidP="002F4143">
      <w:pPr>
        <w:pStyle w:val="afe"/>
        <w:tabs>
          <w:tab w:val="left" w:pos="10206"/>
        </w:tabs>
        <w:spacing w:before="3" w:after="0"/>
        <w:ind w:right="78"/>
      </w:pPr>
      <w:r>
        <w:rPr>
          <w:spacing w:val="-51"/>
        </w:rPr>
        <w:t xml:space="preserve"> </w:t>
      </w:r>
      <w:r>
        <w:rPr>
          <w:w w:val="110"/>
        </w:rPr>
        <w:t>165</w:t>
      </w:r>
      <w:r>
        <w:rPr>
          <w:spacing w:val="-12"/>
          <w:w w:val="110"/>
        </w:rPr>
        <w:t xml:space="preserve"> </w:t>
      </w:r>
      <w:r>
        <w:rPr>
          <w:w w:val="110"/>
        </w:rPr>
        <w:t>лет</w:t>
      </w:r>
      <w:r>
        <w:rPr>
          <w:spacing w:val="-12"/>
          <w:w w:val="110"/>
        </w:rPr>
        <w:t xml:space="preserve"> </w:t>
      </w:r>
      <w:r>
        <w:rPr>
          <w:w w:val="110"/>
        </w:rPr>
        <w:t>(1858)</w:t>
      </w:r>
      <w:r>
        <w:rPr>
          <w:spacing w:val="-12"/>
          <w:w w:val="110"/>
        </w:rPr>
        <w:t xml:space="preserve"> </w:t>
      </w:r>
      <w:r>
        <w:rPr>
          <w:w w:val="110"/>
        </w:rPr>
        <w:t>–</w:t>
      </w:r>
      <w:r>
        <w:rPr>
          <w:spacing w:val="-14"/>
          <w:w w:val="110"/>
        </w:rPr>
        <w:t xml:space="preserve"> </w:t>
      </w:r>
      <w:r>
        <w:rPr>
          <w:w w:val="110"/>
        </w:rPr>
        <w:t>«Ася»</w:t>
      </w:r>
      <w:r>
        <w:rPr>
          <w:spacing w:val="-14"/>
          <w:w w:val="110"/>
        </w:rPr>
        <w:t xml:space="preserve"> </w:t>
      </w:r>
      <w:r>
        <w:rPr>
          <w:w w:val="110"/>
        </w:rPr>
        <w:t>И.С.</w:t>
      </w:r>
      <w:r w:rsidR="002F4143">
        <w:rPr>
          <w:spacing w:val="-13"/>
          <w:w w:val="110"/>
        </w:rPr>
        <w:t xml:space="preserve"> </w:t>
      </w:r>
      <w:r>
        <w:rPr>
          <w:w w:val="110"/>
        </w:rPr>
        <w:t>Тургенева</w:t>
      </w:r>
      <w:r w:rsidR="002F4143">
        <w:rPr>
          <w:w w:val="110"/>
        </w:rPr>
        <w:t>.</w:t>
      </w:r>
    </w:p>
    <w:p w:rsidR="00AF6B0A" w:rsidRDefault="00AF6B0A" w:rsidP="00AF6B0A">
      <w:pPr>
        <w:pStyle w:val="afe"/>
        <w:spacing w:after="0"/>
      </w:pPr>
      <w:r>
        <w:t>160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(1863)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Издан</w:t>
      </w:r>
      <w:r>
        <w:rPr>
          <w:spacing w:val="-6"/>
        </w:rPr>
        <w:t xml:space="preserve"> </w:t>
      </w:r>
      <w:r>
        <w:t>первый</w:t>
      </w:r>
      <w:r>
        <w:rPr>
          <w:spacing w:val="-6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«Толкового</w:t>
      </w:r>
      <w:r>
        <w:rPr>
          <w:spacing w:val="-5"/>
        </w:rPr>
        <w:t xml:space="preserve"> </w:t>
      </w:r>
      <w:r>
        <w:t>словаря</w:t>
      </w:r>
      <w:r>
        <w:rPr>
          <w:spacing w:val="-5"/>
        </w:rPr>
        <w:t xml:space="preserve"> </w:t>
      </w:r>
      <w:r>
        <w:t>живого</w:t>
      </w:r>
      <w:r>
        <w:rPr>
          <w:spacing w:val="-5"/>
        </w:rPr>
        <w:t xml:space="preserve"> </w:t>
      </w:r>
      <w:r>
        <w:t>великорусского</w:t>
      </w:r>
      <w:r>
        <w:rPr>
          <w:spacing w:val="-5"/>
        </w:rPr>
        <w:t xml:space="preserve"> </w:t>
      </w:r>
      <w:r>
        <w:t>языка»</w:t>
      </w:r>
      <w:r>
        <w:rPr>
          <w:spacing w:val="-5"/>
        </w:rPr>
        <w:t xml:space="preserve"> </w:t>
      </w:r>
      <w:r>
        <w:t>В.И.Даля.</w:t>
      </w:r>
    </w:p>
    <w:p w:rsidR="002F4143" w:rsidRDefault="00AF6B0A" w:rsidP="00AF6B0A">
      <w:pPr>
        <w:pStyle w:val="afe"/>
        <w:tabs>
          <w:tab w:val="left" w:pos="10348"/>
        </w:tabs>
        <w:spacing w:before="68" w:after="0"/>
        <w:ind w:right="912"/>
        <w:rPr>
          <w:w w:val="110"/>
        </w:rPr>
      </w:pPr>
      <w:r>
        <w:t>160 лет (1863) – «Что делать? Из рассказов о новых людях» Н.Г.Чернышевского</w:t>
      </w:r>
      <w:r>
        <w:rPr>
          <w:spacing w:val="-51"/>
        </w:rPr>
        <w:t xml:space="preserve"> </w:t>
      </w:r>
      <w:r w:rsidR="002F4143">
        <w:rPr>
          <w:w w:val="110"/>
        </w:rPr>
        <w:t>.</w:t>
      </w:r>
    </w:p>
    <w:p w:rsidR="00AF6B0A" w:rsidRDefault="00AF6B0A" w:rsidP="00AF6B0A">
      <w:pPr>
        <w:pStyle w:val="afe"/>
        <w:tabs>
          <w:tab w:val="left" w:pos="10348"/>
        </w:tabs>
        <w:spacing w:before="68" w:after="0"/>
        <w:ind w:right="912"/>
      </w:pPr>
      <w:r>
        <w:rPr>
          <w:w w:val="110"/>
        </w:rPr>
        <w:t>(1863)</w:t>
      </w:r>
      <w:r>
        <w:rPr>
          <w:spacing w:val="-11"/>
          <w:w w:val="110"/>
        </w:rPr>
        <w:t xml:space="preserve"> </w:t>
      </w:r>
      <w:r>
        <w:rPr>
          <w:w w:val="115"/>
        </w:rPr>
        <w:t>–</w:t>
      </w:r>
      <w:r>
        <w:rPr>
          <w:spacing w:val="-15"/>
          <w:w w:val="115"/>
        </w:rPr>
        <w:t xml:space="preserve"> </w:t>
      </w:r>
      <w:r>
        <w:rPr>
          <w:w w:val="110"/>
        </w:rPr>
        <w:t>«Князь</w:t>
      </w:r>
      <w:r>
        <w:rPr>
          <w:spacing w:val="-12"/>
          <w:w w:val="110"/>
        </w:rPr>
        <w:t xml:space="preserve"> </w:t>
      </w:r>
      <w:r>
        <w:rPr>
          <w:w w:val="110"/>
        </w:rPr>
        <w:t>Серебряный»</w:t>
      </w:r>
      <w:r>
        <w:rPr>
          <w:spacing w:val="-11"/>
          <w:w w:val="110"/>
        </w:rPr>
        <w:t xml:space="preserve"> </w:t>
      </w:r>
      <w:r>
        <w:rPr>
          <w:w w:val="110"/>
        </w:rPr>
        <w:t>А.К.</w:t>
      </w:r>
      <w:r>
        <w:rPr>
          <w:spacing w:val="-12"/>
          <w:w w:val="110"/>
        </w:rPr>
        <w:t xml:space="preserve"> </w:t>
      </w:r>
      <w:r>
        <w:rPr>
          <w:w w:val="110"/>
        </w:rPr>
        <w:t>Толстого</w:t>
      </w:r>
      <w:r w:rsidR="002F4143">
        <w:rPr>
          <w:w w:val="110"/>
        </w:rPr>
        <w:t>.</w:t>
      </w:r>
    </w:p>
    <w:p w:rsidR="00AF6B0A" w:rsidRDefault="00AF6B0A" w:rsidP="002F4143">
      <w:pPr>
        <w:pStyle w:val="afe"/>
        <w:spacing w:after="0"/>
        <w:ind w:right="-64"/>
      </w:pPr>
      <w:r>
        <w:t>155</w:t>
      </w:r>
      <w:r>
        <w:rPr>
          <w:spacing w:val="2"/>
        </w:rPr>
        <w:t xml:space="preserve"> </w:t>
      </w:r>
      <w:r>
        <w:t>лет</w:t>
      </w:r>
      <w:r>
        <w:rPr>
          <w:spacing w:val="3"/>
        </w:rPr>
        <w:t xml:space="preserve"> </w:t>
      </w:r>
      <w:r>
        <w:t>(1868)</w:t>
      </w:r>
      <w:r>
        <w:rPr>
          <w:spacing w:val="2"/>
        </w:rPr>
        <w:t xml:space="preserve"> </w:t>
      </w:r>
      <w:r>
        <w:t>– «Дети</w:t>
      </w:r>
      <w:r>
        <w:rPr>
          <w:spacing w:val="2"/>
        </w:rPr>
        <w:t xml:space="preserve"> </w:t>
      </w:r>
      <w:r>
        <w:t>капитана</w:t>
      </w:r>
      <w:r>
        <w:rPr>
          <w:spacing w:val="1"/>
        </w:rPr>
        <w:t xml:space="preserve"> </w:t>
      </w:r>
      <w:r>
        <w:t>Гранта»</w:t>
      </w:r>
      <w:r>
        <w:rPr>
          <w:spacing w:val="2"/>
        </w:rPr>
        <w:t xml:space="preserve"> </w:t>
      </w:r>
      <w:r>
        <w:t>Жюля</w:t>
      </w:r>
      <w:r>
        <w:rPr>
          <w:spacing w:val="3"/>
        </w:rPr>
        <w:t xml:space="preserve"> </w:t>
      </w:r>
      <w:r>
        <w:t>Верна.</w:t>
      </w:r>
    </w:p>
    <w:p w:rsidR="00AF6B0A" w:rsidRPr="00AF6B0A" w:rsidRDefault="00AF6B0A" w:rsidP="00AF6B0A">
      <w:pPr>
        <w:pStyle w:val="afe"/>
        <w:tabs>
          <w:tab w:val="left" w:pos="10206"/>
        </w:tabs>
        <w:spacing w:after="0"/>
        <w:ind w:right="78"/>
        <w:rPr>
          <w:w w:val="105"/>
        </w:rPr>
      </w:pPr>
      <w:r>
        <w:rPr>
          <w:spacing w:val="-50"/>
        </w:rPr>
        <w:t xml:space="preserve"> </w:t>
      </w:r>
      <w:r>
        <w:rPr>
          <w:w w:val="105"/>
        </w:rPr>
        <w:t>155</w:t>
      </w:r>
      <w:r>
        <w:rPr>
          <w:spacing w:val="-9"/>
          <w:w w:val="105"/>
        </w:rPr>
        <w:t xml:space="preserve"> </w:t>
      </w:r>
      <w:r>
        <w:rPr>
          <w:w w:val="105"/>
        </w:rPr>
        <w:t>лет</w:t>
      </w:r>
      <w:r>
        <w:rPr>
          <w:spacing w:val="-8"/>
          <w:w w:val="105"/>
        </w:rPr>
        <w:t xml:space="preserve"> </w:t>
      </w:r>
      <w:r>
        <w:rPr>
          <w:w w:val="105"/>
        </w:rPr>
        <w:t>(1868)</w:t>
      </w:r>
      <w:r>
        <w:rPr>
          <w:spacing w:val="-9"/>
          <w:w w:val="105"/>
        </w:rPr>
        <w:t xml:space="preserve"> </w:t>
      </w:r>
      <w:r>
        <w:rPr>
          <w:w w:val="105"/>
        </w:rPr>
        <w:t>–</w:t>
      </w:r>
      <w:r>
        <w:rPr>
          <w:spacing w:val="-11"/>
          <w:w w:val="105"/>
        </w:rPr>
        <w:t xml:space="preserve"> </w:t>
      </w:r>
      <w:r>
        <w:rPr>
          <w:w w:val="105"/>
        </w:rPr>
        <w:t>«Идиот»</w:t>
      </w:r>
      <w:r>
        <w:rPr>
          <w:spacing w:val="-7"/>
          <w:w w:val="105"/>
        </w:rPr>
        <w:t xml:space="preserve"> </w:t>
      </w:r>
      <w:r>
        <w:rPr>
          <w:w w:val="105"/>
        </w:rPr>
        <w:t>Ф.М.</w:t>
      </w:r>
      <w:r>
        <w:rPr>
          <w:spacing w:val="-9"/>
          <w:w w:val="105"/>
        </w:rPr>
        <w:t xml:space="preserve"> </w:t>
      </w:r>
      <w:r>
        <w:rPr>
          <w:w w:val="105"/>
        </w:rPr>
        <w:t>Достоевского.</w:t>
      </w:r>
    </w:p>
    <w:p w:rsidR="00AF6B0A" w:rsidRDefault="00AF6B0A" w:rsidP="00AF6B0A">
      <w:pPr>
        <w:pStyle w:val="afe"/>
        <w:tabs>
          <w:tab w:val="left" w:pos="5529"/>
        </w:tabs>
        <w:spacing w:before="2" w:after="0"/>
      </w:pPr>
      <w:r>
        <w:t>105</w:t>
      </w:r>
      <w:r>
        <w:rPr>
          <w:spacing w:val="3"/>
        </w:rPr>
        <w:t xml:space="preserve"> </w:t>
      </w:r>
      <w:r>
        <w:t>лет</w:t>
      </w:r>
      <w:r>
        <w:rPr>
          <w:spacing w:val="3"/>
        </w:rPr>
        <w:t xml:space="preserve"> </w:t>
      </w:r>
      <w:r>
        <w:t>(1918)</w:t>
      </w:r>
      <w:r>
        <w:rPr>
          <w:spacing w:val="3"/>
        </w:rPr>
        <w:t xml:space="preserve"> </w:t>
      </w:r>
      <w:r>
        <w:t>– «Двенадцать»</w:t>
      </w:r>
      <w:r>
        <w:rPr>
          <w:spacing w:val="3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Блока</w:t>
      </w:r>
      <w:r w:rsidR="002F4143">
        <w:t>.</w:t>
      </w:r>
    </w:p>
    <w:p w:rsidR="00AF6B0A" w:rsidRDefault="00AF6B0A" w:rsidP="00AF6B0A">
      <w:pPr>
        <w:pStyle w:val="afe"/>
        <w:spacing w:before="4" w:after="0"/>
        <w:ind w:right="629"/>
      </w:pPr>
      <w:r>
        <w:t>100 лет (1923) – «Мойдодыр» К.И.Чуковского.</w:t>
      </w:r>
    </w:p>
    <w:p w:rsidR="00AF6B0A" w:rsidRDefault="00AF6B0A" w:rsidP="00AF6B0A">
      <w:pPr>
        <w:pStyle w:val="afe"/>
        <w:tabs>
          <w:tab w:val="right" w:pos="10206"/>
        </w:tabs>
        <w:spacing w:before="4" w:after="0"/>
        <w:ind w:right="5761"/>
      </w:pPr>
      <w:r>
        <w:rPr>
          <w:spacing w:val="-51"/>
        </w:rPr>
        <w:t xml:space="preserve"> </w:t>
      </w:r>
      <w:r>
        <w:rPr>
          <w:w w:val="105"/>
        </w:rPr>
        <w:t>100</w:t>
      </w:r>
      <w:r>
        <w:rPr>
          <w:spacing w:val="-10"/>
          <w:w w:val="105"/>
        </w:rPr>
        <w:t xml:space="preserve"> </w:t>
      </w:r>
      <w:r>
        <w:rPr>
          <w:w w:val="105"/>
        </w:rPr>
        <w:t>лет</w:t>
      </w:r>
      <w:r>
        <w:rPr>
          <w:spacing w:val="-9"/>
          <w:w w:val="105"/>
        </w:rPr>
        <w:t xml:space="preserve"> </w:t>
      </w:r>
      <w:r>
        <w:rPr>
          <w:w w:val="105"/>
        </w:rPr>
        <w:t>(1923)</w:t>
      </w:r>
      <w:r>
        <w:rPr>
          <w:spacing w:val="-10"/>
          <w:w w:val="105"/>
        </w:rPr>
        <w:t xml:space="preserve"> </w:t>
      </w:r>
      <w:r>
        <w:rPr>
          <w:w w:val="110"/>
        </w:rPr>
        <w:t>–</w:t>
      </w:r>
      <w:r>
        <w:rPr>
          <w:spacing w:val="-14"/>
          <w:w w:val="110"/>
        </w:rPr>
        <w:t xml:space="preserve"> </w:t>
      </w:r>
      <w:r>
        <w:rPr>
          <w:w w:val="105"/>
        </w:rPr>
        <w:t>«Алые</w:t>
      </w:r>
      <w:r>
        <w:rPr>
          <w:spacing w:val="-11"/>
          <w:w w:val="105"/>
        </w:rPr>
        <w:t xml:space="preserve"> </w:t>
      </w:r>
      <w:r>
        <w:rPr>
          <w:w w:val="105"/>
        </w:rPr>
        <w:t>паруса»</w:t>
      </w:r>
      <w:r>
        <w:rPr>
          <w:spacing w:val="-11"/>
          <w:w w:val="105"/>
        </w:rPr>
        <w:t xml:space="preserve"> </w:t>
      </w:r>
      <w:r>
        <w:rPr>
          <w:w w:val="105"/>
        </w:rPr>
        <w:t>А.Грина</w:t>
      </w:r>
      <w:r w:rsidR="002F4143">
        <w:rPr>
          <w:w w:val="105"/>
        </w:rPr>
        <w:t>.</w:t>
      </w:r>
      <w:r>
        <w:rPr>
          <w:w w:val="105"/>
        </w:rPr>
        <w:tab/>
      </w:r>
    </w:p>
    <w:p w:rsidR="002F4143" w:rsidRDefault="00AF6B0A" w:rsidP="00AF6B0A">
      <w:pPr>
        <w:pStyle w:val="afe"/>
        <w:tabs>
          <w:tab w:val="left" w:pos="9639"/>
        </w:tabs>
        <w:spacing w:after="0"/>
        <w:ind w:right="503"/>
      </w:pPr>
      <w:r>
        <w:t>150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(1873) –</w:t>
      </w:r>
      <w:r>
        <w:rPr>
          <w:spacing w:val="-1"/>
        </w:rPr>
        <w:t xml:space="preserve"> </w:t>
      </w:r>
      <w:r>
        <w:t>«Очарованный</w:t>
      </w:r>
      <w:r>
        <w:rPr>
          <w:spacing w:val="-2"/>
        </w:rPr>
        <w:t xml:space="preserve"> </w:t>
      </w:r>
      <w:r>
        <w:t>странник» Н.С.</w:t>
      </w:r>
      <w:r>
        <w:rPr>
          <w:spacing w:val="1"/>
        </w:rPr>
        <w:t xml:space="preserve"> </w:t>
      </w:r>
      <w:r>
        <w:t>Лескова</w:t>
      </w:r>
      <w:r w:rsidR="002F4143">
        <w:t>.</w:t>
      </w:r>
    </w:p>
    <w:p w:rsidR="00AF6B0A" w:rsidRDefault="00AF6B0A" w:rsidP="00AF6B0A">
      <w:pPr>
        <w:pStyle w:val="afe"/>
        <w:tabs>
          <w:tab w:val="left" w:pos="9639"/>
        </w:tabs>
        <w:spacing w:after="0"/>
        <w:ind w:right="503"/>
      </w:pPr>
      <w:r>
        <w:rPr>
          <w:spacing w:val="-50"/>
        </w:rPr>
        <w:t xml:space="preserve"> </w:t>
      </w:r>
      <w:r>
        <w:t>150</w:t>
      </w:r>
      <w:r>
        <w:rPr>
          <w:spacing w:val="3"/>
        </w:rPr>
        <w:t xml:space="preserve"> </w:t>
      </w:r>
      <w:r>
        <w:t>лет</w:t>
      </w:r>
      <w:r>
        <w:rPr>
          <w:spacing w:val="3"/>
        </w:rPr>
        <w:t xml:space="preserve"> </w:t>
      </w:r>
      <w:r>
        <w:t>(1873)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«Русские</w:t>
      </w:r>
      <w:r>
        <w:rPr>
          <w:spacing w:val="3"/>
        </w:rPr>
        <w:t xml:space="preserve"> </w:t>
      </w:r>
      <w:r>
        <w:t>женщины»</w:t>
      </w:r>
      <w:r w:rsidR="002F4143">
        <w:t>.</w:t>
      </w:r>
      <w:r>
        <w:rPr>
          <w:spacing w:val="1"/>
        </w:rPr>
        <w:t xml:space="preserve"> </w:t>
      </w:r>
      <w:r>
        <w:t>Н.А.</w:t>
      </w:r>
      <w:r>
        <w:rPr>
          <w:spacing w:val="2"/>
        </w:rPr>
        <w:t xml:space="preserve"> </w:t>
      </w:r>
      <w:r>
        <w:t>Некрасова</w:t>
      </w:r>
      <w:r w:rsidR="002F4143">
        <w:t>.</w:t>
      </w:r>
    </w:p>
    <w:p w:rsidR="00AF6B0A" w:rsidRDefault="00AF6B0A" w:rsidP="00AF6B0A">
      <w:pPr>
        <w:pStyle w:val="afe"/>
        <w:spacing w:before="1" w:after="0"/>
      </w:pPr>
      <w:r>
        <w:t>145</w:t>
      </w:r>
      <w:r>
        <w:rPr>
          <w:spacing w:val="4"/>
        </w:rPr>
        <w:t xml:space="preserve"> </w:t>
      </w:r>
      <w:r>
        <w:t>лет</w:t>
      </w:r>
      <w:r>
        <w:rPr>
          <w:spacing w:val="5"/>
        </w:rPr>
        <w:t xml:space="preserve"> </w:t>
      </w:r>
      <w:r>
        <w:t>(1878)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«Остров</w:t>
      </w:r>
      <w:r>
        <w:rPr>
          <w:spacing w:val="4"/>
        </w:rPr>
        <w:t xml:space="preserve"> </w:t>
      </w:r>
      <w:r>
        <w:t>сокровищ»</w:t>
      </w:r>
      <w:r>
        <w:rPr>
          <w:spacing w:val="4"/>
        </w:rPr>
        <w:t xml:space="preserve"> </w:t>
      </w:r>
      <w:r>
        <w:t>Р.</w:t>
      </w:r>
      <w:r>
        <w:rPr>
          <w:spacing w:val="3"/>
        </w:rPr>
        <w:t xml:space="preserve"> </w:t>
      </w:r>
      <w:r>
        <w:t>Стивенсона</w:t>
      </w:r>
    </w:p>
    <w:p w:rsidR="002F4143" w:rsidRDefault="00AF6B0A" w:rsidP="002F4143">
      <w:pPr>
        <w:pStyle w:val="afe"/>
        <w:spacing w:before="4" w:after="0"/>
        <w:ind w:right="78"/>
      </w:pPr>
      <w:r>
        <w:t>140 лет (1883) – «Гуттаперчевый мальчик» Д.В.Григоровича</w:t>
      </w:r>
      <w:r w:rsidR="002F4143">
        <w:t>.</w:t>
      </w:r>
    </w:p>
    <w:p w:rsidR="00AF6B0A" w:rsidRDefault="00AF6B0A" w:rsidP="002F4143">
      <w:pPr>
        <w:pStyle w:val="afe"/>
        <w:spacing w:before="4" w:after="0"/>
        <w:ind w:right="78"/>
      </w:pPr>
      <w:r>
        <w:rPr>
          <w:spacing w:val="-51"/>
        </w:rPr>
        <w:t xml:space="preserve"> </w:t>
      </w:r>
      <w:r>
        <w:rPr>
          <w:spacing w:val="-1"/>
          <w:w w:val="110"/>
        </w:rPr>
        <w:t>125</w:t>
      </w:r>
      <w:r>
        <w:rPr>
          <w:spacing w:val="-11"/>
          <w:w w:val="110"/>
        </w:rPr>
        <w:t xml:space="preserve"> </w:t>
      </w:r>
      <w:r>
        <w:rPr>
          <w:w w:val="110"/>
        </w:rPr>
        <w:t>лет</w:t>
      </w:r>
      <w:r>
        <w:rPr>
          <w:spacing w:val="-10"/>
          <w:w w:val="110"/>
        </w:rPr>
        <w:t xml:space="preserve"> </w:t>
      </w:r>
      <w:r>
        <w:rPr>
          <w:w w:val="110"/>
        </w:rPr>
        <w:t>(1898)</w:t>
      </w:r>
      <w:r>
        <w:rPr>
          <w:spacing w:val="-11"/>
          <w:w w:val="110"/>
        </w:rPr>
        <w:t xml:space="preserve"> </w:t>
      </w:r>
      <w:r>
        <w:rPr>
          <w:w w:val="115"/>
        </w:rPr>
        <w:t>–</w:t>
      </w:r>
      <w:r>
        <w:rPr>
          <w:spacing w:val="-16"/>
          <w:w w:val="115"/>
        </w:rPr>
        <w:t xml:space="preserve"> </w:t>
      </w:r>
      <w:r>
        <w:rPr>
          <w:w w:val="110"/>
        </w:rPr>
        <w:t>«Война</w:t>
      </w:r>
      <w:r>
        <w:rPr>
          <w:spacing w:val="-10"/>
          <w:w w:val="110"/>
        </w:rPr>
        <w:t xml:space="preserve"> </w:t>
      </w:r>
      <w:r>
        <w:rPr>
          <w:w w:val="110"/>
        </w:rPr>
        <w:t>миров»</w:t>
      </w:r>
      <w:r>
        <w:rPr>
          <w:spacing w:val="-12"/>
          <w:w w:val="110"/>
        </w:rPr>
        <w:t xml:space="preserve"> </w:t>
      </w:r>
      <w:r>
        <w:rPr>
          <w:w w:val="110"/>
        </w:rPr>
        <w:t>Г.Уэллса</w:t>
      </w:r>
      <w:r w:rsidR="002F4143">
        <w:rPr>
          <w:w w:val="110"/>
        </w:rPr>
        <w:t>.</w:t>
      </w:r>
    </w:p>
    <w:p w:rsidR="002F4143" w:rsidRDefault="00AF6B0A" w:rsidP="00AF6B0A">
      <w:pPr>
        <w:pStyle w:val="afe"/>
        <w:tabs>
          <w:tab w:val="left" w:pos="10065"/>
        </w:tabs>
        <w:spacing w:after="0"/>
        <w:ind w:right="219"/>
        <w:rPr>
          <w:spacing w:val="-1"/>
          <w:w w:val="105"/>
        </w:rPr>
      </w:pPr>
      <w:r>
        <w:rPr>
          <w:spacing w:val="-1"/>
          <w:w w:val="105"/>
        </w:rPr>
        <w:t>120 лет (1903) – «После бала» Л.Н.Толстого</w:t>
      </w:r>
      <w:r w:rsidR="002F4143">
        <w:rPr>
          <w:spacing w:val="-1"/>
          <w:w w:val="105"/>
        </w:rPr>
        <w:t>.</w:t>
      </w:r>
    </w:p>
    <w:p w:rsidR="002F4143" w:rsidRDefault="00AF6B0A" w:rsidP="00AF6B0A">
      <w:pPr>
        <w:pStyle w:val="afe"/>
        <w:tabs>
          <w:tab w:val="left" w:pos="10065"/>
        </w:tabs>
        <w:spacing w:after="0"/>
        <w:ind w:right="219"/>
      </w:pPr>
      <w:r>
        <w:rPr>
          <w:w w:val="105"/>
        </w:rPr>
        <w:t xml:space="preserve"> </w:t>
      </w:r>
      <w:r>
        <w:t>115</w:t>
      </w:r>
      <w:r>
        <w:rPr>
          <w:spacing w:val="5"/>
        </w:rPr>
        <w:t xml:space="preserve"> </w:t>
      </w:r>
      <w:r>
        <w:t>лет</w:t>
      </w:r>
      <w:r>
        <w:rPr>
          <w:spacing w:val="6"/>
        </w:rPr>
        <w:t xml:space="preserve"> </w:t>
      </w:r>
      <w:r>
        <w:t>(1908)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«Синяя</w:t>
      </w:r>
      <w:r>
        <w:rPr>
          <w:spacing w:val="7"/>
        </w:rPr>
        <w:t xml:space="preserve"> </w:t>
      </w:r>
      <w:r>
        <w:t>птица»</w:t>
      </w:r>
      <w:r>
        <w:rPr>
          <w:spacing w:val="5"/>
        </w:rPr>
        <w:t xml:space="preserve"> </w:t>
      </w:r>
      <w:r>
        <w:t>М.</w:t>
      </w:r>
      <w:r>
        <w:rPr>
          <w:spacing w:val="2"/>
        </w:rPr>
        <w:t xml:space="preserve"> </w:t>
      </w:r>
      <w:r>
        <w:t>Метерлинка</w:t>
      </w:r>
      <w:r w:rsidR="002F4143">
        <w:t>.</w:t>
      </w:r>
    </w:p>
    <w:p w:rsidR="00AF6B0A" w:rsidRDefault="00AF6B0A" w:rsidP="00AF6B0A">
      <w:pPr>
        <w:pStyle w:val="afe"/>
        <w:tabs>
          <w:tab w:val="left" w:pos="10065"/>
        </w:tabs>
        <w:spacing w:after="0"/>
        <w:ind w:right="219"/>
      </w:pPr>
      <w:r>
        <w:rPr>
          <w:spacing w:val="-50"/>
        </w:rPr>
        <w:t xml:space="preserve"> </w:t>
      </w:r>
      <w:r>
        <w:rPr>
          <w:w w:val="105"/>
        </w:rPr>
        <w:t>110</w:t>
      </w:r>
      <w:r>
        <w:rPr>
          <w:spacing w:val="-8"/>
          <w:w w:val="105"/>
        </w:rPr>
        <w:t xml:space="preserve"> </w:t>
      </w:r>
      <w:r>
        <w:rPr>
          <w:w w:val="105"/>
        </w:rPr>
        <w:t>лет</w:t>
      </w:r>
      <w:r>
        <w:rPr>
          <w:spacing w:val="-8"/>
          <w:w w:val="105"/>
        </w:rPr>
        <w:t xml:space="preserve"> </w:t>
      </w:r>
      <w:r>
        <w:rPr>
          <w:w w:val="105"/>
        </w:rPr>
        <w:t>(1913)</w:t>
      </w:r>
      <w:r>
        <w:rPr>
          <w:spacing w:val="-8"/>
          <w:w w:val="105"/>
        </w:rPr>
        <w:t xml:space="preserve"> </w:t>
      </w:r>
      <w:r>
        <w:rPr>
          <w:w w:val="105"/>
        </w:rPr>
        <w:t>–</w:t>
      </w:r>
      <w:r>
        <w:rPr>
          <w:spacing w:val="-10"/>
          <w:w w:val="105"/>
        </w:rPr>
        <w:t xml:space="preserve"> </w:t>
      </w:r>
      <w:r>
        <w:rPr>
          <w:w w:val="105"/>
        </w:rPr>
        <w:t>«Детство»</w:t>
      </w:r>
      <w:r>
        <w:rPr>
          <w:spacing w:val="-9"/>
          <w:w w:val="105"/>
        </w:rPr>
        <w:t xml:space="preserve"> </w:t>
      </w:r>
      <w:r>
        <w:rPr>
          <w:w w:val="105"/>
        </w:rPr>
        <w:t>М.Горького</w:t>
      </w:r>
      <w:r w:rsidR="002F4143">
        <w:rPr>
          <w:w w:val="105"/>
        </w:rPr>
        <w:t>.</w:t>
      </w:r>
    </w:p>
    <w:p w:rsidR="002F4143" w:rsidRDefault="00AF6B0A" w:rsidP="002F4143">
      <w:pPr>
        <w:pStyle w:val="afe"/>
        <w:spacing w:after="0"/>
        <w:ind w:right="78"/>
        <w:rPr>
          <w:spacing w:val="1"/>
        </w:rPr>
      </w:pPr>
      <w:r>
        <w:t>95</w:t>
      </w:r>
      <w:r>
        <w:rPr>
          <w:spacing w:val="10"/>
        </w:rPr>
        <w:t xml:space="preserve"> </w:t>
      </w:r>
      <w:r>
        <w:t>лет</w:t>
      </w:r>
      <w:r>
        <w:rPr>
          <w:spacing w:val="10"/>
        </w:rPr>
        <w:t xml:space="preserve"> </w:t>
      </w:r>
      <w:r>
        <w:t>(1928)</w:t>
      </w:r>
      <w:r>
        <w:rPr>
          <w:spacing w:val="14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«Три</w:t>
      </w:r>
      <w:r>
        <w:rPr>
          <w:spacing w:val="8"/>
        </w:rPr>
        <w:t xml:space="preserve"> </w:t>
      </w:r>
      <w:r>
        <w:t>толстяка»</w:t>
      </w:r>
      <w:r>
        <w:rPr>
          <w:spacing w:val="11"/>
        </w:rPr>
        <w:t xml:space="preserve"> </w:t>
      </w:r>
      <w:r>
        <w:t>Ю.К.Олеши</w:t>
      </w:r>
      <w:r w:rsidR="002F4143">
        <w:rPr>
          <w:spacing w:val="1"/>
        </w:rPr>
        <w:t>.</w:t>
      </w:r>
    </w:p>
    <w:p w:rsidR="00AF6B0A" w:rsidRDefault="00AF6B0A" w:rsidP="002F4143">
      <w:pPr>
        <w:pStyle w:val="afe"/>
        <w:spacing w:after="0"/>
        <w:ind w:right="78"/>
      </w:pPr>
      <w:r>
        <w:t>95 лет (1928)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«Кем быть?»</w:t>
      </w:r>
      <w:r>
        <w:rPr>
          <w:spacing w:val="-1"/>
        </w:rPr>
        <w:t xml:space="preserve"> </w:t>
      </w:r>
      <w:r>
        <w:t>В.В.Маяковского</w:t>
      </w:r>
      <w:r w:rsidR="002F4143">
        <w:t>.</w:t>
      </w:r>
    </w:p>
    <w:p w:rsidR="002F4143" w:rsidRDefault="00AF6B0A" w:rsidP="00AF6B0A">
      <w:pPr>
        <w:pStyle w:val="afe"/>
        <w:spacing w:after="0"/>
        <w:ind w:right="78"/>
      </w:pPr>
      <w:r>
        <w:t>95</w:t>
      </w:r>
      <w:r>
        <w:rPr>
          <w:spacing w:val="3"/>
        </w:rPr>
        <w:t xml:space="preserve"> </w:t>
      </w:r>
      <w:r>
        <w:t>лет</w:t>
      </w:r>
      <w:r>
        <w:rPr>
          <w:spacing w:val="3"/>
        </w:rPr>
        <w:t xml:space="preserve"> </w:t>
      </w:r>
      <w:r>
        <w:t>(1928)</w:t>
      </w:r>
      <w:r>
        <w:rPr>
          <w:spacing w:val="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«Двенадцать</w:t>
      </w:r>
      <w:r>
        <w:rPr>
          <w:spacing w:val="3"/>
        </w:rPr>
        <w:t xml:space="preserve"> </w:t>
      </w:r>
      <w:r>
        <w:t>стульев»</w:t>
      </w:r>
      <w:r>
        <w:rPr>
          <w:spacing w:val="3"/>
        </w:rPr>
        <w:t xml:space="preserve"> </w:t>
      </w:r>
      <w:r>
        <w:t>И.Ильфа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Е.Петрова</w:t>
      </w:r>
      <w:r w:rsidR="002F4143">
        <w:t>.</w:t>
      </w:r>
    </w:p>
    <w:p w:rsidR="00AF6B0A" w:rsidRDefault="00AF6B0A" w:rsidP="00AF6B0A">
      <w:pPr>
        <w:pStyle w:val="afe"/>
        <w:spacing w:after="0"/>
        <w:ind w:right="78"/>
      </w:pPr>
      <w:r>
        <w:rPr>
          <w:spacing w:val="-50"/>
        </w:rPr>
        <w:t xml:space="preserve"> </w:t>
      </w:r>
      <w:r>
        <w:rPr>
          <w:w w:val="105"/>
        </w:rPr>
        <w:t>90</w:t>
      </w:r>
      <w:r>
        <w:rPr>
          <w:spacing w:val="-12"/>
          <w:w w:val="105"/>
        </w:rPr>
        <w:t xml:space="preserve"> </w:t>
      </w:r>
      <w:r>
        <w:rPr>
          <w:w w:val="105"/>
        </w:rPr>
        <w:t>лет</w:t>
      </w:r>
      <w:r>
        <w:rPr>
          <w:spacing w:val="-12"/>
          <w:w w:val="105"/>
        </w:rPr>
        <w:t xml:space="preserve"> </w:t>
      </w:r>
      <w:r>
        <w:rPr>
          <w:w w:val="105"/>
        </w:rPr>
        <w:t>(1933)</w:t>
      </w:r>
      <w:r>
        <w:rPr>
          <w:spacing w:val="-10"/>
          <w:w w:val="105"/>
        </w:rPr>
        <w:t xml:space="preserve"> </w:t>
      </w:r>
      <w:r>
        <w:rPr>
          <w:w w:val="105"/>
        </w:rPr>
        <w:t>–</w:t>
      </w:r>
      <w:r>
        <w:rPr>
          <w:spacing w:val="-13"/>
          <w:w w:val="105"/>
        </w:rPr>
        <w:t xml:space="preserve"> </w:t>
      </w:r>
      <w:r>
        <w:rPr>
          <w:w w:val="105"/>
        </w:rPr>
        <w:t>«Сказка</w:t>
      </w:r>
      <w:r>
        <w:rPr>
          <w:spacing w:val="-11"/>
          <w:w w:val="105"/>
        </w:rPr>
        <w:t xml:space="preserve"> </w:t>
      </w:r>
      <w:r>
        <w:rPr>
          <w:w w:val="105"/>
        </w:rPr>
        <w:t>о</w:t>
      </w:r>
      <w:r>
        <w:rPr>
          <w:spacing w:val="-11"/>
          <w:w w:val="105"/>
        </w:rPr>
        <w:t xml:space="preserve"> </w:t>
      </w:r>
      <w:r>
        <w:rPr>
          <w:w w:val="105"/>
        </w:rPr>
        <w:t>Военной</w:t>
      </w:r>
      <w:r>
        <w:rPr>
          <w:spacing w:val="-14"/>
          <w:w w:val="105"/>
        </w:rPr>
        <w:t xml:space="preserve"> </w:t>
      </w:r>
      <w:r>
        <w:rPr>
          <w:w w:val="105"/>
        </w:rPr>
        <w:t>Тайне»</w:t>
      </w:r>
      <w:r>
        <w:rPr>
          <w:spacing w:val="-11"/>
          <w:w w:val="105"/>
        </w:rPr>
        <w:t xml:space="preserve"> </w:t>
      </w:r>
      <w:r>
        <w:rPr>
          <w:w w:val="105"/>
        </w:rPr>
        <w:t>А.Гайдара</w:t>
      </w:r>
      <w:r w:rsidR="002F4143">
        <w:rPr>
          <w:w w:val="105"/>
        </w:rPr>
        <w:t>.</w:t>
      </w:r>
    </w:p>
    <w:p w:rsidR="002F4143" w:rsidRDefault="00AF6B0A" w:rsidP="00AF6B0A">
      <w:pPr>
        <w:pStyle w:val="afe"/>
        <w:spacing w:after="0"/>
        <w:ind w:right="78"/>
      </w:pPr>
      <w:r>
        <w:t>85</w:t>
      </w:r>
      <w:r>
        <w:rPr>
          <w:spacing w:val="-1"/>
        </w:rPr>
        <w:t xml:space="preserve"> </w:t>
      </w:r>
      <w:r>
        <w:t>лет (1938)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«Флаги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башнях» А.</w:t>
      </w:r>
      <w:r>
        <w:rPr>
          <w:spacing w:val="2"/>
        </w:rPr>
        <w:t xml:space="preserve"> </w:t>
      </w:r>
      <w:r>
        <w:t>Макаренко</w:t>
      </w:r>
      <w:r w:rsidR="002F4143">
        <w:t>.</w:t>
      </w:r>
    </w:p>
    <w:p w:rsidR="00AF6B0A" w:rsidRDefault="00AF6B0A" w:rsidP="00AF6B0A">
      <w:pPr>
        <w:pStyle w:val="afe"/>
        <w:spacing w:after="0"/>
        <w:ind w:right="78"/>
      </w:pPr>
      <w:r>
        <w:rPr>
          <w:spacing w:val="-50"/>
        </w:rPr>
        <w:t xml:space="preserve"> </w:t>
      </w:r>
      <w:r>
        <w:rPr>
          <w:w w:val="105"/>
        </w:rPr>
        <w:t>85</w:t>
      </w:r>
      <w:r>
        <w:rPr>
          <w:spacing w:val="-12"/>
          <w:w w:val="105"/>
        </w:rPr>
        <w:t xml:space="preserve"> </w:t>
      </w:r>
      <w:r>
        <w:rPr>
          <w:w w:val="105"/>
        </w:rPr>
        <w:t>лет</w:t>
      </w:r>
      <w:r>
        <w:rPr>
          <w:spacing w:val="-11"/>
          <w:w w:val="105"/>
        </w:rPr>
        <w:t xml:space="preserve"> </w:t>
      </w:r>
      <w:r>
        <w:rPr>
          <w:w w:val="105"/>
        </w:rPr>
        <w:t>(1938)</w:t>
      </w:r>
      <w:r>
        <w:rPr>
          <w:spacing w:val="-8"/>
          <w:w w:val="105"/>
        </w:rPr>
        <w:t xml:space="preserve"> </w:t>
      </w:r>
      <w:r>
        <w:rPr>
          <w:w w:val="110"/>
        </w:rPr>
        <w:t>–</w:t>
      </w:r>
      <w:r>
        <w:rPr>
          <w:spacing w:val="-15"/>
          <w:w w:val="110"/>
        </w:rPr>
        <w:t xml:space="preserve"> </w:t>
      </w:r>
      <w:r>
        <w:rPr>
          <w:w w:val="105"/>
        </w:rPr>
        <w:t>«Военная</w:t>
      </w:r>
      <w:r>
        <w:rPr>
          <w:spacing w:val="-10"/>
          <w:w w:val="105"/>
        </w:rPr>
        <w:t xml:space="preserve"> </w:t>
      </w:r>
      <w:r>
        <w:rPr>
          <w:w w:val="105"/>
        </w:rPr>
        <w:t>тайна»</w:t>
      </w:r>
      <w:r>
        <w:rPr>
          <w:spacing w:val="-11"/>
          <w:w w:val="105"/>
        </w:rPr>
        <w:t xml:space="preserve"> </w:t>
      </w:r>
      <w:r>
        <w:rPr>
          <w:w w:val="105"/>
        </w:rPr>
        <w:t>А.</w:t>
      </w:r>
      <w:r>
        <w:rPr>
          <w:spacing w:val="-11"/>
          <w:w w:val="105"/>
        </w:rPr>
        <w:t xml:space="preserve"> </w:t>
      </w:r>
      <w:r>
        <w:rPr>
          <w:w w:val="105"/>
        </w:rPr>
        <w:t>Гайдара</w:t>
      </w:r>
      <w:r w:rsidR="002F4143">
        <w:rPr>
          <w:w w:val="105"/>
        </w:rPr>
        <w:t>.</w:t>
      </w:r>
    </w:p>
    <w:p w:rsidR="002F4143" w:rsidRDefault="00AF6B0A" w:rsidP="00AF6B0A">
      <w:pPr>
        <w:pStyle w:val="afe"/>
        <w:spacing w:after="0"/>
        <w:ind w:right="-64"/>
      </w:pPr>
      <w:r>
        <w:t>80 лет</w:t>
      </w:r>
      <w:r>
        <w:rPr>
          <w:spacing w:val="1"/>
        </w:rPr>
        <w:t xml:space="preserve"> </w:t>
      </w:r>
      <w:r>
        <w:t>(1943)</w:t>
      </w:r>
      <w:r>
        <w:rPr>
          <w:spacing w:val="4"/>
        </w:rPr>
        <w:t xml:space="preserve"> </w:t>
      </w:r>
      <w:r>
        <w:t>– «Маленький принц»</w:t>
      </w:r>
      <w:r>
        <w:rPr>
          <w:spacing w:val="3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де</w:t>
      </w:r>
      <w:r>
        <w:rPr>
          <w:spacing w:val="3"/>
        </w:rPr>
        <w:t xml:space="preserve"> </w:t>
      </w:r>
      <w:r>
        <w:t>Сент-Экзюпери</w:t>
      </w:r>
      <w:r w:rsidR="002F4143">
        <w:t>.</w:t>
      </w:r>
    </w:p>
    <w:p w:rsidR="00AF6B0A" w:rsidRDefault="00AF6B0A" w:rsidP="00AF6B0A">
      <w:pPr>
        <w:pStyle w:val="afe"/>
        <w:spacing w:after="0"/>
        <w:ind w:right="-64"/>
      </w:pPr>
      <w:r>
        <w:rPr>
          <w:spacing w:val="-50"/>
        </w:rPr>
        <w:t xml:space="preserve"> </w:t>
      </w:r>
      <w:r>
        <w:rPr>
          <w:w w:val="105"/>
        </w:rPr>
        <w:t>80</w:t>
      </w:r>
      <w:r>
        <w:rPr>
          <w:spacing w:val="-7"/>
          <w:w w:val="105"/>
        </w:rPr>
        <w:t xml:space="preserve"> </w:t>
      </w:r>
      <w:r>
        <w:rPr>
          <w:w w:val="105"/>
        </w:rPr>
        <w:t>лет</w:t>
      </w:r>
      <w:r>
        <w:rPr>
          <w:spacing w:val="-6"/>
          <w:w w:val="105"/>
        </w:rPr>
        <w:t xml:space="preserve"> </w:t>
      </w:r>
      <w:r>
        <w:rPr>
          <w:w w:val="105"/>
        </w:rPr>
        <w:t>(1943)</w:t>
      </w:r>
      <w:r>
        <w:rPr>
          <w:spacing w:val="-4"/>
          <w:w w:val="105"/>
        </w:rPr>
        <w:t xml:space="preserve"> </w:t>
      </w:r>
      <w:r>
        <w:rPr>
          <w:w w:val="105"/>
        </w:rPr>
        <w:t>–</w:t>
      </w:r>
      <w:r>
        <w:rPr>
          <w:spacing w:val="-7"/>
          <w:w w:val="105"/>
        </w:rPr>
        <w:t xml:space="preserve"> </w:t>
      </w:r>
      <w:r>
        <w:rPr>
          <w:w w:val="105"/>
        </w:rPr>
        <w:t>«Тёмные</w:t>
      </w:r>
      <w:r>
        <w:rPr>
          <w:spacing w:val="-5"/>
          <w:w w:val="105"/>
        </w:rPr>
        <w:t xml:space="preserve"> </w:t>
      </w:r>
      <w:r>
        <w:rPr>
          <w:w w:val="105"/>
        </w:rPr>
        <w:t>аллеи»</w:t>
      </w:r>
      <w:r>
        <w:rPr>
          <w:spacing w:val="-6"/>
          <w:w w:val="105"/>
        </w:rPr>
        <w:t xml:space="preserve"> </w:t>
      </w:r>
      <w:r>
        <w:rPr>
          <w:w w:val="105"/>
        </w:rPr>
        <w:t>И.А.Бунина</w:t>
      </w:r>
    </w:p>
    <w:p w:rsidR="002F4143" w:rsidRDefault="00AF6B0A" w:rsidP="00AF6B0A">
      <w:pPr>
        <w:pStyle w:val="afe"/>
        <w:spacing w:before="1" w:after="0"/>
        <w:ind w:right="78"/>
      </w:pPr>
      <w:r>
        <w:t>75</w:t>
      </w:r>
      <w:r>
        <w:rPr>
          <w:spacing w:val="2"/>
        </w:rPr>
        <w:t xml:space="preserve"> </w:t>
      </w:r>
      <w:r>
        <w:t>лет</w:t>
      </w:r>
      <w:r>
        <w:rPr>
          <w:spacing w:val="2"/>
        </w:rPr>
        <w:t xml:space="preserve"> </w:t>
      </w:r>
      <w:r>
        <w:t>(1948)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Сонеты</w:t>
      </w:r>
      <w:r>
        <w:rPr>
          <w:spacing w:val="2"/>
        </w:rPr>
        <w:t xml:space="preserve"> </w:t>
      </w:r>
      <w:r>
        <w:t>Уильяма</w:t>
      </w:r>
      <w:r>
        <w:rPr>
          <w:spacing w:val="4"/>
        </w:rPr>
        <w:t xml:space="preserve"> </w:t>
      </w:r>
      <w:r>
        <w:t>Шекспира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переводе</w:t>
      </w:r>
      <w:r>
        <w:rPr>
          <w:spacing w:val="3"/>
        </w:rPr>
        <w:t xml:space="preserve"> </w:t>
      </w:r>
      <w:r>
        <w:t>С.Я.Маршака</w:t>
      </w:r>
      <w:r w:rsidR="002F4143">
        <w:t>.</w:t>
      </w:r>
    </w:p>
    <w:p w:rsidR="00AF6B0A" w:rsidRDefault="00AF6B0A" w:rsidP="00AF6B0A">
      <w:pPr>
        <w:pStyle w:val="afe"/>
        <w:spacing w:before="1" w:after="0"/>
        <w:ind w:right="78"/>
      </w:pPr>
      <w:r>
        <w:rPr>
          <w:spacing w:val="-50"/>
        </w:rPr>
        <w:t xml:space="preserve"> </w:t>
      </w:r>
      <w:r>
        <w:rPr>
          <w:w w:val="105"/>
        </w:rPr>
        <w:t>70</w:t>
      </w:r>
      <w:r>
        <w:rPr>
          <w:spacing w:val="-9"/>
          <w:w w:val="105"/>
        </w:rPr>
        <w:t xml:space="preserve"> </w:t>
      </w:r>
      <w:r>
        <w:rPr>
          <w:w w:val="105"/>
        </w:rPr>
        <w:t>лет</w:t>
      </w:r>
      <w:r>
        <w:rPr>
          <w:spacing w:val="-9"/>
          <w:w w:val="105"/>
        </w:rPr>
        <w:t xml:space="preserve"> </w:t>
      </w:r>
      <w:r>
        <w:rPr>
          <w:w w:val="105"/>
        </w:rPr>
        <w:t>(1953)</w:t>
      </w:r>
      <w:r>
        <w:rPr>
          <w:spacing w:val="-6"/>
          <w:w w:val="105"/>
        </w:rPr>
        <w:t xml:space="preserve"> </w:t>
      </w:r>
      <w:r>
        <w:rPr>
          <w:w w:val="105"/>
        </w:rPr>
        <w:t>–</w:t>
      </w:r>
      <w:r>
        <w:rPr>
          <w:spacing w:val="-9"/>
          <w:w w:val="105"/>
        </w:rPr>
        <w:t xml:space="preserve"> </w:t>
      </w:r>
      <w:r>
        <w:rPr>
          <w:w w:val="105"/>
        </w:rPr>
        <w:t>«451</w:t>
      </w:r>
      <w:r>
        <w:rPr>
          <w:spacing w:val="-8"/>
          <w:w w:val="105"/>
        </w:rPr>
        <w:t xml:space="preserve"> </w:t>
      </w:r>
      <w:r>
        <w:rPr>
          <w:w w:val="105"/>
        </w:rPr>
        <w:t>градус</w:t>
      </w:r>
      <w:r>
        <w:rPr>
          <w:spacing w:val="-6"/>
          <w:w w:val="105"/>
        </w:rPr>
        <w:t xml:space="preserve"> </w:t>
      </w:r>
      <w:r>
        <w:rPr>
          <w:w w:val="105"/>
        </w:rPr>
        <w:t>по</w:t>
      </w:r>
      <w:r>
        <w:rPr>
          <w:spacing w:val="-9"/>
          <w:w w:val="105"/>
        </w:rPr>
        <w:t xml:space="preserve"> </w:t>
      </w:r>
      <w:r>
        <w:rPr>
          <w:w w:val="105"/>
        </w:rPr>
        <w:t>Фаренгейту»</w:t>
      </w:r>
      <w:r>
        <w:rPr>
          <w:spacing w:val="-7"/>
          <w:w w:val="105"/>
        </w:rPr>
        <w:t xml:space="preserve"> </w:t>
      </w:r>
      <w:r>
        <w:rPr>
          <w:w w:val="105"/>
        </w:rPr>
        <w:t>Р.</w:t>
      </w:r>
      <w:r>
        <w:rPr>
          <w:spacing w:val="-7"/>
          <w:w w:val="105"/>
        </w:rPr>
        <w:t xml:space="preserve"> </w:t>
      </w:r>
      <w:r>
        <w:rPr>
          <w:w w:val="105"/>
        </w:rPr>
        <w:t>Брэдбери</w:t>
      </w:r>
      <w:r w:rsidR="002F4143">
        <w:rPr>
          <w:w w:val="105"/>
        </w:rPr>
        <w:t>.</w:t>
      </w:r>
    </w:p>
    <w:p w:rsidR="00AF6B0A" w:rsidRDefault="00AF6B0A" w:rsidP="00AF6B0A">
      <w:pPr>
        <w:pStyle w:val="afe"/>
        <w:spacing w:after="0"/>
      </w:pPr>
      <w:r>
        <w:t>50</w:t>
      </w:r>
      <w:r>
        <w:rPr>
          <w:spacing w:val="-1"/>
        </w:rPr>
        <w:t xml:space="preserve"> </w:t>
      </w:r>
      <w:r>
        <w:t>лет (1973)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«Сандро</w:t>
      </w:r>
      <w:r>
        <w:rPr>
          <w:spacing w:val="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Чегема»</w:t>
      </w:r>
      <w:r>
        <w:rPr>
          <w:spacing w:val="1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Искандера</w:t>
      </w:r>
      <w:r w:rsidR="002F4143">
        <w:t>.</w:t>
      </w:r>
    </w:p>
    <w:p w:rsidR="00AF6B0A" w:rsidRDefault="00AF6B0A" w:rsidP="00AF6B0A">
      <w:pPr>
        <w:pStyle w:val="afe"/>
        <w:spacing w:before="4" w:after="0"/>
      </w:pPr>
      <w:r>
        <w:t>50</w:t>
      </w:r>
      <w:r>
        <w:rPr>
          <w:spacing w:val="4"/>
        </w:rPr>
        <w:t xml:space="preserve"> </w:t>
      </w:r>
      <w:r>
        <w:t>лет</w:t>
      </w:r>
      <w:r>
        <w:rPr>
          <w:spacing w:val="5"/>
        </w:rPr>
        <w:t xml:space="preserve"> </w:t>
      </w:r>
      <w:r>
        <w:t>(1973)</w:t>
      </w:r>
      <w:r>
        <w:rPr>
          <w:spacing w:val="9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«Не</w:t>
      </w:r>
      <w:r>
        <w:rPr>
          <w:spacing w:val="5"/>
        </w:rPr>
        <w:t xml:space="preserve"> </w:t>
      </w:r>
      <w:r>
        <w:t>стреляйте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белых</w:t>
      </w:r>
      <w:r>
        <w:rPr>
          <w:spacing w:val="8"/>
        </w:rPr>
        <w:t xml:space="preserve"> </w:t>
      </w:r>
      <w:r>
        <w:t>лебедей»</w:t>
      </w:r>
      <w:r>
        <w:rPr>
          <w:spacing w:val="6"/>
        </w:rPr>
        <w:t xml:space="preserve"> </w:t>
      </w:r>
      <w:r>
        <w:t>Б.Васильева</w:t>
      </w:r>
      <w:r w:rsidR="002F4143">
        <w:t>.</w:t>
      </w:r>
    </w:p>
    <w:p w:rsidR="00AF6B0A" w:rsidRDefault="00AF6B0A" w:rsidP="00AF6B0A">
      <w:pPr>
        <w:pStyle w:val="afe"/>
        <w:spacing w:before="2" w:after="0"/>
      </w:pPr>
      <w:r>
        <w:t>50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(1973)</w:t>
      </w:r>
      <w:r>
        <w:rPr>
          <w:spacing w:val="5"/>
        </w:rPr>
        <w:t xml:space="preserve"> </w:t>
      </w:r>
      <w:r>
        <w:t>– В</w:t>
      </w:r>
      <w:r>
        <w:rPr>
          <w:spacing w:val="3"/>
        </w:rPr>
        <w:t xml:space="preserve"> </w:t>
      </w:r>
      <w:r>
        <w:t>США издан</w:t>
      </w:r>
      <w:r>
        <w:rPr>
          <w:spacing w:val="3"/>
        </w:rPr>
        <w:t xml:space="preserve"> </w:t>
      </w:r>
      <w:r>
        <w:t>«Архипелаг</w:t>
      </w:r>
      <w:r>
        <w:rPr>
          <w:spacing w:val="1"/>
        </w:rPr>
        <w:t xml:space="preserve"> </w:t>
      </w:r>
      <w:r>
        <w:t>ГУЛАГ»</w:t>
      </w:r>
      <w:r>
        <w:rPr>
          <w:spacing w:val="1"/>
        </w:rPr>
        <w:t xml:space="preserve"> </w:t>
      </w:r>
      <w:r>
        <w:t>А.И.</w:t>
      </w:r>
      <w:r>
        <w:rPr>
          <w:spacing w:val="2"/>
        </w:rPr>
        <w:t xml:space="preserve"> </w:t>
      </w:r>
      <w:r>
        <w:t>Солженицына</w:t>
      </w:r>
      <w:r w:rsidR="002F4143">
        <w:t>.</w:t>
      </w:r>
    </w:p>
    <w:p w:rsidR="001E4335" w:rsidRDefault="001E4335" w:rsidP="001E4335">
      <w:pPr>
        <w:spacing w:line="276" w:lineRule="auto"/>
        <w:rPr>
          <w:sz w:val="22"/>
          <w:szCs w:val="22"/>
        </w:rPr>
      </w:pPr>
    </w:p>
    <w:p w:rsidR="00AF6B0A" w:rsidRDefault="00AF6B0A" w:rsidP="001E4335">
      <w:pPr>
        <w:spacing w:line="276" w:lineRule="auto"/>
        <w:rPr>
          <w:sz w:val="22"/>
          <w:szCs w:val="22"/>
        </w:rPr>
      </w:pPr>
    </w:p>
    <w:p w:rsidR="00AF6B0A" w:rsidRDefault="00AF6B0A" w:rsidP="001E4335">
      <w:pPr>
        <w:spacing w:line="276" w:lineRule="auto"/>
        <w:rPr>
          <w:sz w:val="22"/>
          <w:szCs w:val="22"/>
        </w:rPr>
      </w:pPr>
    </w:p>
    <w:p w:rsidR="00AF6B0A" w:rsidRPr="00225FBE" w:rsidRDefault="00AF6B0A" w:rsidP="001E4335">
      <w:pPr>
        <w:spacing w:line="276" w:lineRule="auto"/>
        <w:rPr>
          <w:sz w:val="22"/>
          <w:szCs w:val="22"/>
        </w:rPr>
      </w:pPr>
    </w:p>
    <w:p w:rsidR="001E4335" w:rsidRPr="00225FBE" w:rsidRDefault="001E4335" w:rsidP="001E4335">
      <w:pPr>
        <w:spacing w:line="276" w:lineRule="auto"/>
        <w:rPr>
          <w:sz w:val="22"/>
          <w:szCs w:val="22"/>
        </w:rPr>
      </w:pPr>
    </w:p>
    <w:p w:rsidR="001E4335" w:rsidRDefault="002F4143" w:rsidP="002F4143">
      <w:pPr>
        <w:jc w:val="center"/>
        <w:rPr>
          <w:rStyle w:val="ac"/>
          <w:color w:val="FF0000"/>
          <w:sz w:val="36"/>
          <w:szCs w:val="36"/>
        </w:rPr>
      </w:pPr>
      <w:r w:rsidRPr="002F4143">
        <w:rPr>
          <w:rStyle w:val="ac"/>
          <w:color w:val="FF0000"/>
          <w:sz w:val="36"/>
          <w:szCs w:val="36"/>
        </w:rPr>
        <w:lastRenderedPageBreak/>
        <w:t>ГОСУДАРСТВЕННЫЕ ДАТЫ</w:t>
      </w:r>
    </w:p>
    <w:p w:rsidR="002F4143" w:rsidRPr="002F4143" w:rsidRDefault="002F4143" w:rsidP="002F4143">
      <w:pPr>
        <w:jc w:val="left"/>
        <w:rPr>
          <w:b/>
        </w:rPr>
      </w:pPr>
      <w:r w:rsidRPr="002F4143">
        <w:rPr>
          <w:rStyle w:val="ac"/>
        </w:rPr>
        <w:t>1 сентября</w:t>
      </w:r>
      <w:r w:rsidRPr="002F4143">
        <w:t> – День знаний. (Отмечается с 1984 года на основании Указа Президиума Верховного Совета СССР от 01.10.1980 года.)</w:t>
      </w:r>
      <w:r w:rsidRPr="002F4143">
        <w:br/>
      </w:r>
      <w:r w:rsidRPr="002F4143">
        <w:rPr>
          <w:rStyle w:val="ac"/>
        </w:rPr>
        <w:t>27 сентября</w:t>
      </w:r>
      <w:r w:rsidRPr="002F4143">
        <w:t> – День воспитателя и дошкольных работников. Этот праздник задуман как дополнение ко Дню учителя и ставит целью привлечь внимание общественности к дошкольному детскому воспитанию и к профессии воспитателя, как одной из самых важных и ответственных.</w:t>
      </w:r>
    </w:p>
    <w:p w:rsidR="001E4335" w:rsidRDefault="002F4143" w:rsidP="002F4143">
      <w:pPr>
        <w:spacing w:line="276" w:lineRule="auto"/>
        <w:jc w:val="left"/>
      </w:pPr>
      <w:r w:rsidRPr="002F4143">
        <w:rPr>
          <w:rStyle w:val="ac"/>
        </w:rPr>
        <w:t>9 октября </w:t>
      </w:r>
      <w:r w:rsidRPr="002F4143">
        <w:t>– Всероссийский день чтения. (Отмечается с 2007 года после принятия Национальной программы чтения.)</w:t>
      </w:r>
    </w:p>
    <w:p w:rsidR="002F4143" w:rsidRPr="002F4143" w:rsidRDefault="002F4143" w:rsidP="002F4143">
      <w:pPr>
        <w:spacing w:line="276" w:lineRule="auto"/>
        <w:jc w:val="left"/>
      </w:pPr>
      <w:r w:rsidRPr="002F4143">
        <w:rPr>
          <w:rStyle w:val="ac"/>
        </w:rPr>
        <w:t>4 ноября</w:t>
      </w:r>
      <w:r w:rsidRPr="002F4143">
        <w:t> – День народного единства. (Принят Государственной Думой РФ 24 декабря 2004 году.)</w:t>
      </w:r>
      <w:r w:rsidRPr="002F4143">
        <w:br/>
      </w:r>
      <w:r w:rsidRPr="002F4143">
        <w:rPr>
          <w:rStyle w:val="ac"/>
        </w:rPr>
        <w:t>27 ноября </w:t>
      </w:r>
      <w:r w:rsidRPr="002F4143">
        <w:t>– День матери. (Учреждён Указом Президента РФ в 1998 году.)</w:t>
      </w:r>
    </w:p>
    <w:p w:rsidR="002F4143" w:rsidRDefault="002F4143" w:rsidP="002F4143">
      <w:pPr>
        <w:spacing w:line="276" w:lineRule="auto"/>
        <w:jc w:val="left"/>
      </w:pPr>
      <w:r w:rsidRPr="002F4143">
        <w:rPr>
          <w:rStyle w:val="ac"/>
        </w:rPr>
        <w:t>1 декабря</w:t>
      </w:r>
      <w:r w:rsidRPr="002F4143">
        <w:t> – Всероссийский день хоккея.</w:t>
      </w:r>
      <w:r w:rsidRPr="002F4143">
        <w:br/>
      </w:r>
      <w:r w:rsidRPr="002F4143">
        <w:rPr>
          <w:rStyle w:val="ac"/>
        </w:rPr>
        <w:t>9 декабря</w:t>
      </w:r>
      <w:r w:rsidRPr="002F4143">
        <w:t> – День Героев Отечества. (Отмечается с 2007 года в соответствии с Федеральным законом № 231-ФЗ от 24 октября 2007 года.)</w:t>
      </w:r>
      <w:r w:rsidRPr="002F4143">
        <w:br/>
      </w:r>
      <w:r w:rsidRPr="002F4143">
        <w:rPr>
          <w:rStyle w:val="ac"/>
        </w:rPr>
        <w:t>12 декабря</w:t>
      </w:r>
      <w:r w:rsidRPr="002F4143">
        <w:t> – День Конституции Российской Федерации. (Конституция принята всенародным голосованием в 1993 году.)</w:t>
      </w:r>
    </w:p>
    <w:p w:rsidR="002F4143" w:rsidRDefault="002F4143" w:rsidP="002F4143">
      <w:pPr>
        <w:spacing w:line="276" w:lineRule="auto"/>
        <w:jc w:val="left"/>
      </w:pPr>
      <w:r w:rsidRPr="002F4143">
        <w:rPr>
          <w:rStyle w:val="ac"/>
        </w:rPr>
        <w:t>8 января</w:t>
      </w:r>
      <w:r w:rsidRPr="002F4143">
        <w:t> – День детского кино. (Учреждён 8 января 1998 года Правительством Москвы по инициативе Московского детского фонда в связи со столетием первого показа кино для детей в городе Москве.)</w:t>
      </w:r>
      <w:r w:rsidRPr="002F4143">
        <w:br/>
      </w:r>
      <w:r w:rsidRPr="002F4143">
        <w:rPr>
          <w:rStyle w:val="ac"/>
        </w:rPr>
        <w:t>13 января</w:t>
      </w:r>
      <w:r w:rsidRPr="002F4143">
        <w:t> – День российской печати. (Отмечается с 1991 года в честь выхода первого номера русской печатной газеты «Ведомости» по указу Петра I в 1703 году.)</w:t>
      </w:r>
      <w:r w:rsidRPr="002F4143">
        <w:br/>
      </w:r>
      <w:r w:rsidRPr="002F4143">
        <w:rPr>
          <w:rStyle w:val="ac"/>
        </w:rPr>
        <w:t>25 января</w:t>
      </w:r>
      <w:r w:rsidRPr="002F4143">
        <w:t> – День российского студенчества. (Учреждён Указом Президента РФ «О дне российского студенчества» от 25 января 2005 года, № 76». В 1755 году 12 января (по старому стилю, в Татьянин день) императрица Елизавета Петровна подписала указ «Об учреждении Московского университета».)</w:t>
      </w:r>
    </w:p>
    <w:p w:rsidR="002F4143" w:rsidRDefault="002F4143" w:rsidP="002F4143">
      <w:pPr>
        <w:spacing w:line="276" w:lineRule="auto"/>
        <w:jc w:val="left"/>
      </w:pPr>
      <w:r w:rsidRPr="002F4143">
        <w:rPr>
          <w:rStyle w:val="ac"/>
        </w:rPr>
        <w:t>8 февраля</w:t>
      </w:r>
      <w:r w:rsidRPr="002F4143">
        <w:t> – День российской науки. В этот день в 1724 году Пётр I подписал указ об основании в России Академии наук.</w:t>
      </w:r>
      <w:r w:rsidRPr="002F4143">
        <w:br/>
      </w:r>
      <w:r w:rsidRPr="002F4143">
        <w:rPr>
          <w:rStyle w:val="ac"/>
        </w:rPr>
        <w:t>10 февраля</w:t>
      </w:r>
      <w:r w:rsidRPr="002F4143">
        <w:t> – Памятная дата России: День памяти А. С. Пушкина.</w:t>
      </w:r>
      <w:r w:rsidRPr="002F4143">
        <w:br/>
      </w:r>
      <w:r w:rsidRPr="002F4143">
        <w:rPr>
          <w:rStyle w:val="ac"/>
        </w:rPr>
        <w:t>23 февраля</w:t>
      </w:r>
      <w:r w:rsidRPr="002F4143">
        <w:t> – День защитника Отечества. (Учрежден Президиумом Верховного Совета РФ в 1993 году.)</w:t>
      </w:r>
    </w:p>
    <w:p w:rsidR="002F4143" w:rsidRDefault="002F4143" w:rsidP="002F4143">
      <w:pPr>
        <w:spacing w:line="276" w:lineRule="auto"/>
        <w:jc w:val="left"/>
      </w:pPr>
      <w:r w:rsidRPr="002F4143">
        <w:rPr>
          <w:rStyle w:val="ac"/>
        </w:rPr>
        <w:t>С 21 марта по 27 марта</w:t>
      </w:r>
      <w:r w:rsidRPr="002F4143">
        <w:t> – Неделя детской и юношеской книги. (Проводится ежегодно с 1944 г. Первые «Книжкины именины» прошли по инициативе Л. Кассиля в 1943 году в Москве.)</w:t>
      </w:r>
      <w:r w:rsidRPr="002F4143">
        <w:br/>
      </w:r>
      <w:r w:rsidRPr="002F4143">
        <w:rPr>
          <w:rStyle w:val="ac"/>
        </w:rPr>
        <w:t>С 21 марта по 27 марта</w:t>
      </w:r>
      <w:r w:rsidRPr="002F4143">
        <w:t> – Неделя музыки для детей и юношества.</w:t>
      </w:r>
    </w:p>
    <w:p w:rsidR="002F4143" w:rsidRDefault="002F4143" w:rsidP="002F4143">
      <w:pPr>
        <w:spacing w:line="276" w:lineRule="auto"/>
        <w:jc w:val="left"/>
      </w:pPr>
      <w:r w:rsidRPr="002F4143">
        <w:rPr>
          <w:b/>
        </w:rPr>
        <w:t>8 апреля</w:t>
      </w:r>
      <w:r w:rsidRPr="002F4143">
        <w:t xml:space="preserve"> – День российской анимации.</w:t>
      </w:r>
    </w:p>
    <w:p w:rsidR="002F4143" w:rsidRPr="002F4143" w:rsidRDefault="002F4143" w:rsidP="002F4143">
      <w:pPr>
        <w:spacing w:line="276" w:lineRule="auto"/>
        <w:jc w:val="left"/>
        <w:rPr>
          <w:b/>
        </w:rPr>
      </w:pPr>
      <w:r w:rsidRPr="002F4143">
        <w:rPr>
          <w:rStyle w:val="ac"/>
        </w:rPr>
        <w:t>9 мая</w:t>
      </w:r>
      <w:r w:rsidRPr="002F4143">
        <w:t> – День Победы советского народа в Великой Отечественной войне 1941–1945 годов. День воинской славы России. Установлен Федеральным законом от 13.03.1995 г. № 32-ФЗ «О днях воинской славы и памятных датах России».</w:t>
      </w:r>
      <w:r w:rsidRPr="002F4143">
        <w:br/>
      </w:r>
      <w:r w:rsidRPr="002F4143">
        <w:rPr>
          <w:rStyle w:val="ac"/>
        </w:rPr>
        <w:t>24 мая</w:t>
      </w:r>
      <w:r w:rsidRPr="002F4143">
        <w:t> – День славянской письменности и культуры. (Отмечается с 1986 года в честь славянских просветителей Кирилла и Мефодия.)</w:t>
      </w:r>
      <w:r w:rsidRPr="002F4143">
        <w:br/>
      </w:r>
      <w:r w:rsidRPr="002F4143">
        <w:rPr>
          <w:rStyle w:val="ac"/>
        </w:rPr>
        <w:t>27 мая</w:t>
      </w:r>
      <w:r w:rsidRPr="002F4143">
        <w:t> – Общероссийский День библиотек. (Установлен по указу Президента РФ в 1995 году в честь основания в России государственной общедоступной библиотеки 27 мая 1795 года.)</w:t>
      </w:r>
    </w:p>
    <w:p w:rsidR="002F4143" w:rsidRPr="002F4143" w:rsidRDefault="002F4143" w:rsidP="002F4143">
      <w:pPr>
        <w:spacing w:line="276" w:lineRule="auto"/>
        <w:jc w:val="left"/>
        <w:rPr>
          <w:b/>
        </w:rPr>
      </w:pPr>
    </w:p>
    <w:p w:rsidR="002F4143" w:rsidRPr="002F4143" w:rsidRDefault="002F4143" w:rsidP="002F4143">
      <w:pPr>
        <w:spacing w:line="276" w:lineRule="auto"/>
        <w:jc w:val="left"/>
        <w:rPr>
          <w:b/>
        </w:rPr>
      </w:pPr>
    </w:p>
    <w:p w:rsidR="002F4143" w:rsidRPr="002F4143" w:rsidRDefault="002F4143" w:rsidP="002F4143">
      <w:pPr>
        <w:spacing w:line="276" w:lineRule="auto"/>
        <w:jc w:val="left"/>
        <w:rPr>
          <w:b/>
        </w:rPr>
      </w:pPr>
    </w:p>
    <w:p w:rsidR="002F4143" w:rsidRDefault="002F4143" w:rsidP="001E4335">
      <w:pPr>
        <w:spacing w:line="276" w:lineRule="auto"/>
        <w:jc w:val="center"/>
        <w:rPr>
          <w:b/>
          <w:sz w:val="28"/>
          <w:szCs w:val="28"/>
        </w:rPr>
      </w:pPr>
    </w:p>
    <w:p w:rsidR="002F4143" w:rsidRDefault="002F4143" w:rsidP="001E4335">
      <w:pPr>
        <w:spacing w:line="276" w:lineRule="auto"/>
        <w:jc w:val="center"/>
        <w:rPr>
          <w:b/>
          <w:sz w:val="28"/>
          <w:szCs w:val="28"/>
        </w:rPr>
      </w:pPr>
    </w:p>
    <w:p w:rsidR="002F4143" w:rsidRDefault="002F4143" w:rsidP="001E4335">
      <w:pPr>
        <w:spacing w:line="276" w:lineRule="auto"/>
        <w:jc w:val="center"/>
        <w:rPr>
          <w:b/>
          <w:sz w:val="28"/>
          <w:szCs w:val="28"/>
        </w:rPr>
      </w:pPr>
    </w:p>
    <w:p w:rsidR="002F4143" w:rsidRDefault="002F4143" w:rsidP="001E4335">
      <w:pPr>
        <w:spacing w:line="276" w:lineRule="auto"/>
        <w:jc w:val="center"/>
        <w:rPr>
          <w:b/>
          <w:sz w:val="28"/>
          <w:szCs w:val="28"/>
        </w:rPr>
      </w:pPr>
    </w:p>
    <w:p w:rsidR="002F4143" w:rsidRPr="004870D5" w:rsidRDefault="004870D5" w:rsidP="004870D5">
      <w:pPr>
        <w:spacing w:line="276" w:lineRule="auto"/>
        <w:jc w:val="center"/>
        <w:rPr>
          <w:color w:val="FF0000"/>
          <w:sz w:val="36"/>
          <w:szCs w:val="36"/>
        </w:rPr>
      </w:pPr>
      <w:r w:rsidRPr="004870D5">
        <w:rPr>
          <w:rStyle w:val="ac"/>
          <w:color w:val="FF0000"/>
          <w:sz w:val="36"/>
          <w:szCs w:val="36"/>
        </w:rPr>
        <w:lastRenderedPageBreak/>
        <w:t>ЮБИЛЕЙНЫЕ ДАТЫ</w:t>
      </w:r>
    </w:p>
    <w:p w:rsidR="004870D5" w:rsidRDefault="004870D5" w:rsidP="004870D5">
      <w:pPr>
        <w:spacing w:line="276" w:lineRule="auto"/>
      </w:pPr>
      <w:r w:rsidRPr="004870D5">
        <w:rPr>
          <w:b/>
        </w:rPr>
        <w:t>5 сентября</w:t>
      </w:r>
      <w:r w:rsidRPr="004870D5">
        <w:t xml:space="preserve"> – 205 лет со дня рождения русского писателя Алексея Константиновича Толстого (1817–1875).</w:t>
      </w:r>
      <w:r w:rsidRPr="004870D5">
        <w:br/>
      </w:r>
      <w:r w:rsidRPr="004870D5">
        <w:rPr>
          <w:b/>
        </w:rPr>
        <w:t>11 сентября</w:t>
      </w:r>
      <w:r w:rsidRPr="004870D5">
        <w:t xml:space="preserve"> – 140 лет со дня рождения русского писателя Бориса Степановича Житкова (1882–1938).</w:t>
      </w:r>
      <w:r w:rsidRPr="004870D5">
        <w:br/>
      </w:r>
      <w:r w:rsidRPr="004870D5">
        <w:rPr>
          <w:b/>
        </w:rPr>
        <w:t>30 сентября</w:t>
      </w:r>
      <w:r w:rsidRPr="004870D5">
        <w:t xml:space="preserve"> – 155 лет со дня рождения русской детской писательницы Марии Львовны Толмачёвой (1867–1942).</w:t>
      </w:r>
    </w:p>
    <w:p w:rsidR="004870D5" w:rsidRPr="004870D5" w:rsidRDefault="004870D5" w:rsidP="004870D5">
      <w:pPr>
        <w:spacing w:line="276" w:lineRule="auto"/>
      </w:pPr>
      <w:r w:rsidRPr="004870D5">
        <w:rPr>
          <w:b/>
        </w:rPr>
        <w:t>8 октября</w:t>
      </w:r>
      <w:r w:rsidRPr="004870D5">
        <w:t xml:space="preserve"> – 125 лет со дня рождения Марины Ивановны Цветаевой (1892–1941).</w:t>
      </w:r>
      <w:r w:rsidRPr="004870D5">
        <w:br/>
      </w:r>
      <w:r w:rsidRPr="004870D5">
        <w:rPr>
          <w:b/>
        </w:rPr>
        <w:t>31 октября</w:t>
      </w:r>
      <w:r w:rsidRPr="004870D5">
        <w:t xml:space="preserve"> – 120 лет со дня рождения русского писателя Евгения Андреевича Пермяка (1902–1982).</w:t>
      </w:r>
    </w:p>
    <w:p w:rsidR="004870D5" w:rsidRPr="004870D5" w:rsidRDefault="004870D5" w:rsidP="004870D5">
      <w:pPr>
        <w:spacing w:line="276" w:lineRule="auto"/>
        <w:jc w:val="left"/>
        <w:rPr>
          <w:b/>
        </w:rPr>
      </w:pPr>
      <w:r w:rsidRPr="004870D5">
        <w:rPr>
          <w:b/>
        </w:rPr>
        <w:t>3 ноября</w:t>
      </w:r>
      <w:r w:rsidRPr="004870D5">
        <w:t xml:space="preserve"> – 135 лет со дня рождения Самуила Яковлевича Маршака, русского поэта, драматурга, переводчика и общественного деятеля (1887–1964).</w:t>
      </w:r>
      <w:r w:rsidRPr="004870D5">
        <w:br/>
      </w:r>
      <w:r w:rsidRPr="004870D5">
        <w:rPr>
          <w:b/>
        </w:rPr>
        <w:t xml:space="preserve">6 ноября </w:t>
      </w:r>
      <w:r w:rsidRPr="004870D5">
        <w:t>– 170 лет со дня рождения русского писателя, драматурга Дмитрия Наркисовича Мамина-Сибиряка (1852–1912).</w:t>
      </w:r>
      <w:r w:rsidRPr="004870D5">
        <w:br/>
      </w:r>
      <w:r w:rsidRPr="004870D5">
        <w:rPr>
          <w:b/>
        </w:rPr>
        <w:t>14 ноября</w:t>
      </w:r>
      <w:r w:rsidRPr="004870D5">
        <w:t xml:space="preserve"> – 115 лет со дня рождения Астрид Анны Эмилии Линдгрен (1907–2002), шведской писательницы.</w:t>
      </w:r>
      <w:r w:rsidRPr="004870D5">
        <w:br/>
      </w:r>
      <w:r w:rsidRPr="004870D5">
        <w:rPr>
          <w:b/>
        </w:rPr>
        <w:t>27 ноября</w:t>
      </w:r>
      <w:r w:rsidRPr="004870D5">
        <w:t xml:space="preserve"> – 75 лет со дня рождения русского писателя и поэта Григория Бенционовича Остера (1947).</w:t>
      </w:r>
      <w:r w:rsidRPr="004870D5">
        <w:br/>
      </w:r>
      <w:r w:rsidRPr="004870D5">
        <w:rPr>
          <w:b/>
        </w:rPr>
        <w:t>29 ноября</w:t>
      </w:r>
      <w:r w:rsidRPr="004870D5">
        <w:t xml:space="preserve"> – 220 лет со дня рождения немецкого писателя, сказочника Вильгельма Гауфа (1802–1827).</w:t>
      </w:r>
    </w:p>
    <w:p w:rsidR="004870D5" w:rsidRPr="004870D5" w:rsidRDefault="004870D5" w:rsidP="004870D5">
      <w:pPr>
        <w:spacing w:line="276" w:lineRule="auto"/>
        <w:jc w:val="left"/>
        <w:rPr>
          <w:b/>
        </w:rPr>
      </w:pPr>
      <w:r w:rsidRPr="004870D5">
        <w:rPr>
          <w:b/>
        </w:rPr>
        <w:t>3 декабря</w:t>
      </w:r>
      <w:r w:rsidRPr="004870D5">
        <w:t xml:space="preserve"> – 115 лет со дня рождения русской поэтессы, переводчицы Зинаиды Николаевны Александровой (1907–1983).</w:t>
      </w:r>
      <w:r w:rsidRPr="004870D5">
        <w:br/>
      </w:r>
      <w:r w:rsidRPr="004870D5">
        <w:rPr>
          <w:b/>
        </w:rPr>
        <w:t>8 декабря</w:t>
      </w:r>
      <w:r w:rsidRPr="004870D5">
        <w:t xml:space="preserve"> – 220 лет со дня рождения русского поэта, декабриста Александра Ивановича Одоевского (1802–1839).</w:t>
      </w:r>
      <w:r w:rsidRPr="004870D5">
        <w:br/>
      </w:r>
      <w:r w:rsidRPr="004870D5">
        <w:rPr>
          <w:b/>
        </w:rPr>
        <w:t>20 декабря</w:t>
      </w:r>
      <w:r w:rsidRPr="004870D5">
        <w:t xml:space="preserve"> – 120 лет со дня рождения Татьяны Алексеевны Мавриной, российской художницы-иллюстратора, графика (1902–1996).</w:t>
      </w:r>
      <w:r w:rsidRPr="004870D5">
        <w:br/>
      </w:r>
      <w:r w:rsidRPr="004870D5">
        <w:rPr>
          <w:b/>
        </w:rPr>
        <w:t>22 декабря</w:t>
      </w:r>
      <w:r w:rsidRPr="004870D5">
        <w:t xml:space="preserve"> – 85 лет со дня рождения русского писателя Эдуарда Николаевича Успенского (1937–2018).</w:t>
      </w:r>
      <w:r w:rsidRPr="004870D5">
        <w:br/>
      </w:r>
      <w:r w:rsidRPr="004870D5">
        <w:rPr>
          <w:b/>
        </w:rPr>
        <w:t>27 декабря</w:t>
      </w:r>
      <w:r w:rsidRPr="004870D5">
        <w:t xml:space="preserve"> – 190 лет со дня рождения Павла Михайловича Третьякова (1832–1989).</w:t>
      </w:r>
    </w:p>
    <w:p w:rsidR="004870D5" w:rsidRPr="004870D5" w:rsidRDefault="004870D5" w:rsidP="004870D5">
      <w:pPr>
        <w:spacing w:line="276" w:lineRule="auto"/>
        <w:jc w:val="left"/>
        <w:rPr>
          <w:b/>
        </w:rPr>
      </w:pPr>
      <w:r w:rsidRPr="004870D5">
        <w:rPr>
          <w:b/>
        </w:rPr>
        <w:t>10 января</w:t>
      </w:r>
      <w:r w:rsidRPr="004870D5">
        <w:t xml:space="preserve"> – 140 лет со дня рождения русского писателя Алексея Николаевича Толстого (1883–1945).</w:t>
      </w:r>
      <w:r w:rsidRPr="004870D5">
        <w:br/>
      </w:r>
      <w:r w:rsidRPr="004870D5">
        <w:rPr>
          <w:b/>
        </w:rPr>
        <w:t>12 января</w:t>
      </w:r>
      <w:r w:rsidRPr="004870D5">
        <w:t xml:space="preserve"> – 395 лет со дня рождения французского поэта, критика и сказочника Шарля Перро (1628–1703).</w:t>
      </w:r>
      <w:r w:rsidRPr="004870D5">
        <w:br/>
      </w:r>
      <w:r w:rsidRPr="004870D5">
        <w:rPr>
          <w:b/>
        </w:rPr>
        <w:t>24 января</w:t>
      </w:r>
      <w:r w:rsidRPr="004870D5">
        <w:t xml:space="preserve"> – 175 лет со дня рождения Василия Ивановича Сурикова (1848–1916).</w:t>
      </w:r>
    </w:p>
    <w:p w:rsidR="004870D5" w:rsidRPr="004870D5" w:rsidRDefault="004870D5" w:rsidP="004870D5">
      <w:pPr>
        <w:spacing w:line="276" w:lineRule="auto"/>
        <w:jc w:val="left"/>
        <w:rPr>
          <w:b/>
        </w:rPr>
      </w:pPr>
      <w:r w:rsidRPr="004870D5">
        <w:rPr>
          <w:b/>
        </w:rPr>
        <w:t>4 февраля</w:t>
      </w:r>
      <w:r w:rsidRPr="004870D5">
        <w:t xml:space="preserve"> – 150 лет со дня рождения Михаила Михайловича Пришвина (1873–1954).</w:t>
      </w:r>
      <w:r w:rsidRPr="004870D5">
        <w:br/>
      </w:r>
      <w:r w:rsidRPr="004870D5">
        <w:rPr>
          <w:b/>
        </w:rPr>
        <w:t>9 февраля</w:t>
      </w:r>
      <w:r w:rsidRPr="004870D5">
        <w:t xml:space="preserve"> – 240 лет со дня рождения Василия Андреевича Жуковского (1783–1852).</w:t>
      </w:r>
    </w:p>
    <w:p w:rsidR="004870D5" w:rsidRPr="004870D5" w:rsidRDefault="004870D5" w:rsidP="004870D5">
      <w:pPr>
        <w:spacing w:line="276" w:lineRule="auto"/>
        <w:jc w:val="left"/>
        <w:rPr>
          <w:b/>
        </w:rPr>
      </w:pPr>
      <w:r w:rsidRPr="004870D5">
        <w:rPr>
          <w:b/>
        </w:rPr>
        <w:t>4 марта</w:t>
      </w:r>
      <w:r w:rsidRPr="004870D5">
        <w:t xml:space="preserve"> – 345 лет со дня рождения Антонио Вивальди (1678–1741).</w:t>
      </w:r>
      <w:r w:rsidRPr="004870D5">
        <w:br/>
      </w:r>
      <w:r w:rsidRPr="004870D5">
        <w:rPr>
          <w:b/>
        </w:rPr>
        <w:t>7 марта</w:t>
      </w:r>
      <w:r w:rsidRPr="004870D5">
        <w:t xml:space="preserve"> – 145 лет со дня рождения Бориса Михайловича Кустодиева (1878–1927).</w:t>
      </w:r>
      <w:r w:rsidRPr="004870D5">
        <w:br/>
      </w:r>
      <w:r w:rsidRPr="004870D5">
        <w:rPr>
          <w:b/>
        </w:rPr>
        <w:t>13 марта</w:t>
      </w:r>
      <w:r w:rsidRPr="004870D5">
        <w:t xml:space="preserve"> – 110 лет со дня рождения Сергея Владимировича Михалкова (1913–2009).</w:t>
      </w:r>
      <w:r w:rsidRPr="004870D5">
        <w:br/>
      </w:r>
      <w:r w:rsidRPr="004870D5">
        <w:rPr>
          <w:b/>
        </w:rPr>
        <w:t>20 марта</w:t>
      </w:r>
      <w:r w:rsidRPr="004870D5">
        <w:t xml:space="preserve"> – 90 лет со дня рождения советского детского писателя Геннадия Яковлевича Снегирева (1933-2004).</w:t>
      </w:r>
      <w:r w:rsidRPr="004870D5">
        <w:br/>
      </w:r>
      <w:r w:rsidRPr="004870D5">
        <w:rPr>
          <w:b/>
        </w:rPr>
        <w:t>28 марта</w:t>
      </w:r>
      <w:r w:rsidRPr="004870D5">
        <w:t xml:space="preserve"> – 155 лет со дня рождения Максима Горького (1868–1936).</w:t>
      </w:r>
    </w:p>
    <w:p w:rsidR="004870D5" w:rsidRDefault="004870D5" w:rsidP="004870D5">
      <w:pPr>
        <w:spacing w:line="276" w:lineRule="auto"/>
        <w:jc w:val="left"/>
      </w:pPr>
      <w:r w:rsidRPr="004870D5">
        <w:rPr>
          <w:b/>
        </w:rPr>
        <w:t>1 апреля</w:t>
      </w:r>
      <w:r w:rsidRPr="004870D5">
        <w:t xml:space="preserve"> – 95 лет со дня рождения русского писателя, поэта Валентина Дмитриевича Берестова (1928–1998).</w:t>
      </w:r>
      <w:r w:rsidRPr="004870D5">
        <w:br/>
      </w:r>
      <w:r w:rsidRPr="004870D5">
        <w:rPr>
          <w:b/>
        </w:rPr>
        <w:t>1 апреля</w:t>
      </w:r>
      <w:r w:rsidRPr="004870D5">
        <w:t xml:space="preserve"> – 150 лет со дня рождения русского композитора, пианиста, дирижера Сергея Васильевича Рахманинова (1873–1943).</w:t>
      </w:r>
      <w:r w:rsidRPr="004870D5">
        <w:br/>
      </w:r>
      <w:r w:rsidRPr="004870D5">
        <w:rPr>
          <w:b/>
        </w:rPr>
        <w:t>12 апреля</w:t>
      </w:r>
      <w:r w:rsidRPr="004870D5">
        <w:t xml:space="preserve"> – 200 лет со дня рождения русского драматурга Александра Николаевича Островского (1823–1886).</w:t>
      </w:r>
    </w:p>
    <w:p w:rsidR="004870D5" w:rsidRPr="004870D5" w:rsidRDefault="004870D5" w:rsidP="004870D5">
      <w:pPr>
        <w:spacing w:line="276" w:lineRule="auto"/>
        <w:jc w:val="left"/>
        <w:rPr>
          <w:b/>
        </w:rPr>
      </w:pPr>
      <w:r w:rsidRPr="004870D5">
        <w:rPr>
          <w:b/>
        </w:rPr>
        <w:lastRenderedPageBreak/>
        <w:t>15 мая</w:t>
      </w:r>
      <w:r w:rsidRPr="004870D5">
        <w:t xml:space="preserve"> – 175 лет со дня рождения Виктора Михайловича Васнецова (1848–1926).</w:t>
      </w:r>
      <w:r w:rsidRPr="004870D5">
        <w:br/>
      </w:r>
      <w:r w:rsidRPr="004870D5">
        <w:rPr>
          <w:b/>
        </w:rPr>
        <w:t>27 мая</w:t>
      </w:r>
      <w:r w:rsidRPr="004870D5">
        <w:t xml:space="preserve"> – 120 лет со дня рождения Елены Александровны Благининой (1903–1989).</w:t>
      </w:r>
      <w:r w:rsidRPr="004870D5">
        <w:br/>
      </w:r>
      <w:r w:rsidRPr="004870D5">
        <w:rPr>
          <w:b/>
        </w:rPr>
        <w:t>27 мая</w:t>
      </w:r>
      <w:r w:rsidRPr="004870D5">
        <w:t xml:space="preserve"> – 185 лет со дня рождения Ивана Николаевича Крамского (1837–1887), российского живописца, графика.</w:t>
      </w:r>
    </w:p>
    <w:p w:rsidR="004870D5" w:rsidRPr="004870D5" w:rsidRDefault="004870D5" w:rsidP="001E4335">
      <w:pPr>
        <w:spacing w:line="276" w:lineRule="auto"/>
        <w:jc w:val="center"/>
        <w:rPr>
          <w:b/>
        </w:rPr>
      </w:pPr>
    </w:p>
    <w:p w:rsidR="004870D5" w:rsidRDefault="004870D5" w:rsidP="004870D5">
      <w:pPr>
        <w:spacing w:line="276" w:lineRule="auto"/>
        <w:rPr>
          <w:b/>
          <w:sz w:val="28"/>
          <w:szCs w:val="28"/>
        </w:rPr>
      </w:pPr>
    </w:p>
    <w:p w:rsidR="004870D5" w:rsidRDefault="004870D5" w:rsidP="001E4335">
      <w:pPr>
        <w:spacing w:line="276" w:lineRule="auto"/>
        <w:jc w:val="center"/>
        <w:rPr>
          <w:b/>
          <w:sz w:val="28"/>
          <w:szCs w:val="28"/>
        </w:rPr>
      </w:pPr>
    </w:p>
    <w:p w:rsidR="001E4335" w:rsidRPr="00077004" w:rsidRDefault="00164F98" w:rsidP="001E4335">
      <w:pPr>
        <w:spacing w:line="276" w:lineRule="auto"/>
        <w:jc w:val="center"/>
        <w:rPr>
          <w:b/>
          <w:sz w:val="28"/>
          <w:szCs w:val="28"/>
        </w:rPr>
      </w:pPr>
      <w:r w:rsidRPr="00077004">
        <w:rPr>
          <w:b/>
          <w:sz w:val="28"/>
          <w:szCs w:val="28"/>
        </w:rPr>
        <w:t>ИНТЕРНЕТ-РЕСУРСЫ</w:t>
      </w:r>
    </w:p>
    <w:p w:rsidR="001E4335" w:rsidRPr="00DC1DF1" w:rsidRDefault="001E4335" w:rsidP="001E4335">
      <w:pPr>
        <w:spacing w:line="276" w:lineRule="auto"/>
        <w:rPr>
          <w:sz w:val="22"/>
          <w:szCs w:val="22"/>
        </w:rPr>
      </w:pPr>
      <w:r w:rsidRPr="00DC1DF1">
        <w:rPr>
          <w:sz w:val="22"/>
          <w:szCs w:val="22"/>
        </w:rPr>
        <w:t xml:space="preserve"> </w:t>
      </w:r>
      <w:bookmarkStart w:id="0" w:name="_PictureBullets"/>
      <w:bookmarkEnd w:id="0"/>
    </w:p>
    <w:p w:rsidR="001E4335" w:rsidRPr="00225FBE" w:rsidRDefault="001E4335" w:rsidP="001E4335">
      <w:pPr>
        <w:jc w:val="left"/>
      </w:pPr>
      <w:r w:rsidRPr="00225FBE">
        <w:t xml:space="preserve">Изображение </w:t>
      </w:r>
      <w:r w:rsidRPr="00077004">
        <w:t>URL</w:t>
      </w:r>
      <w:r w:rsidRPr="00225FBE">
        <w:t xml:space="preserve">: </w:t>
      </w:r>
      <w:hyperlink r:id="rId11" w:history="1">
        <w:r w:rsidRPr="00BF2354">
          <w:rPr>
            <w:rStyle w:val="ab"/>
          </w:rPr>
          <w:t>https</w:t>
        </w:r>
        <w:r w:rsidRPr="00225FBE">
          <w:rPr>
            <w:rStyle w:val="ab"/>
          </w:rPr>
          <w:t>://</w:t>
        </w:r>
        <w:r w:rsidRPr="00BF2354">
          <w:rPr>
            <w:rStyle w:val="ab"/>
          </w:rPr>
          <w:t>www</w:t>
        </w:r>
        <w:r w:rsidRPr="00225FBE">
          <w:rPr>
            <w:rStyle w:val="ab"/>
          </w:rPr>
          <w:t>.</w:t>
        </w:r>
        <w:r w:rsidRPr="00BF2354">
          <w:rPr>
            <w:rStyle w:val="ab"/>
          </w:rPr>
          <w:t>culture</w:t>
        </w:r>
        <w:r w:rsidRPr="00225FBE">
          <w:rPr>
            <w:rStyle w:val="ab"/>
          </w:rPr>
          <w:t>.</w:t>
        </w:r>
        <w:r w:rsidRPr="00BF2354">
          <w:rPr>
            <w:rStyle w:val="ab"/>
          </w:rPr>
          <w:t>ru</w:t>
        </w:r>
        <w:r w:rsidRPr="00225FBE">
          <w:rPr>
            <w:rStyle w:val="ab"/>
          </w:rPr>
          <w:t>/</w:t>
        </w:r>
        <w:r w:rsidRPr="00BF2354">
          <w:rPr>
            <w:rStyle w:val="ab"/>
          </w:rPr>
          <w:t>storage</w:t>
        </w:r>
        <w:r w:rsidRPr="00225FBE">
          <w:rPr>
            <w:rStyle w:val="ab"/>
          </w:rPr>
          <w:t>/</w:t>
        </w:r>
        <w:r w:rsidRPr="00BF2354">
          <w:rPr>
            <w:rStyle w:val="ab"/>
          </w:rPr>
          <w:t>images</w:t>
        </w:r>
        <w:r w:rsidRPr="00225FBE">
          <w:rPr>
            <w:rStyle w:val="ab"/>
          </w:rPr>
          <w:t>/55</w:t>
        </w:r>
        <w:r w:rsidRPr="00BF2354">
          <w:rPr>
            <w:rStyle w:val="ab"/>
          </w:rPr>
          <w:t>ecc</w:t>
        </w:r>
        <w:r w:rsidRPr="00225FBE">
          <w:rPr>
            <w:rStyle w:val="ab"/>
          </w:rPr>
          <w:t>5</w:t>
        </w:r>
        <w:r w:rsidRPr="00BF2354">
          <w:rPr>
            <w:rStyle w:val="ab"/>
          </w:rPr>
          <w:t>ab</w:t>
        </w:r>
        <w:r w:rsidRPr="00225FBE">
          <w:rPr>
            <w:rStyle w:val="ab"/>
          </w:rPr>
          <w:t>370</w:t>
        </w:r>
        <w:r w:rsidRPr="00BF2354">
          <w:rPr>
            <w:rStyle w:val="ab"/>
          </w:rPr>
          <w:t>d</w:t>
        </w:r>
        <w:r w:rsidRPr="00225FBE">
          <w:rPr>
            <w:rStyle w:val="ab"/>
          </w:rPr>
          <w:t>5088</w:t>
        </w:r>
        <w:r w:rsidRPr="00BF2354">
          <w:rPr>
            <w:rStyle w:val="ab"/>
          </w:rPr>
          <w:t>af</w:t>
        </w:r>
        <w:r w:rsidRPr="00225FBE">
          <w:rPr>
            <w:rStyle w:val="ab"/>
          </w:rPr>
          <w:t>272</w:t>
        </w:r>
        <w:r w:rsidRPr="00BF2354">
          <w:rPr>
            <w:rStyle w:val="ab"/>
          </w:rPr>
          <w:t>ab</w:t>
        </w:r>
        <w:r w:rsidRPr="00225FBE">
          <w:rPr>
            <w:rStyle w:val="ab"/>
          </w:rPr>
          <w:t>4</w:t>
        </w:r>
        <w:r w:rsidRPr="00BF2354">
          <w:rPr>
            <w:rStyle w:val="ab"/>
          </w:rPr>
          <w:t>d</w:t>
        </w:r>
        <w:r w:rsidRPr="00225FBE">
          <w:rPr>
            <w:rStyle w:val="ab"/>
          </w:rPr>
          <w:t>01</w:t>
        </w:r>
        <w:r w:rsidRPr="00BF2354">
          <w:rPr>
            <w:rStyle w:val="ab"/>
          </w:rPr>
          <w:t>b</w:t>
        </w:r>
        <w:r w:rsidRPr="00225FBE">
          <w:rPr>
            <w:rStyle w:val="ab"/>
          </w:rPr>
          <w:t>114</w:t>
        </w:r>
        <w:r w:rsidRPr="00BF2354">
          <w:rPr>
            <w:rStyle w:val="ab"/>
          </w:rPr>
          <w:t>c</w:t>
        </w:r>
        <w:r w:rsidRPr="00225FBE">
          <w:rPr>
            <w:rStyle w:val="ab"/>
          </w:rPr>
          <w:t>/0</w:t>
        </w:r>
        <w:r w:rsidRPr="00BF2354">
          <w:rPr>
            <w:rStyle w:val="ab"/>
          </w:rPr>
          <w:t>d</w:t>
        </w:r>
        <w:r w:rsidRPr="00225FBE">
          <w:rPr>
            <w:rStyle w:val="ab"/>
          </w:rPr>
          <w:t>94</w:t>
        </w:r>
        <w:r w:rsidRPr="00BF2354">
          <w:rPr>
            <w:rStyle w:val="ab"/>
          </w:rPr>
          <w:t>f</w:t>
        </w:r>
        <w:r w:rsidRPr="00225FBE">
          <w:rPr>
            <w:rStyle w:val="ab"/>
          </w:rPr>
          <w:t>5</w:t>
        </w:r>
        <w:r w:rsidRPr="00BF2354">
          <w:rPr>
            <w:rStyle w:val="ab"/>
          </w:rPr>
          <w:t>d</w:t>
        </w:r>
        <w:r w:rsidRPr="00225FBE">
          <w:rPr>
            <w:rStyle w:val="ab"/>
          </w:rPr>
          <w:t>7617</w:t>
        </w:r>
        <w:r w:rsidRPr="00BF2354">
          <w:rPr>
            <w:rStyle w:val="ab"/>
          </w:rPr>
          <w:t>e</w:t>
        </w:r>
        <w:r w:rsidRPr="00225FBE">
          <w:rPr>
            <w:rStyle w:val="ab"/>
          </w:rPr>
          <w:t>067</w:t>
        </w:r>
        <w:r w:rsidRPr="00BF2354">
          <w:rPr>
            <w:rStyle w:val="ab"/>
          </w:rPr>
          <w:t>abadc</w:t>
        </w:r>
        <w:r w:rsidRPr="00225FBE">
          <w:rPr>
            <w:rStyle w:val="ab"/>
          </w:rPr>
          <w:t>2043405</w:t>
        </w:r>
        <w:r w:rsidRPr="00BF2354">
          <w:rPr>
            <w:rStyle w:val="ab"/>
          </w:rPr>
          <w:t>f</w:t>
        </w:r>
        <w:r w:rsidRPr="00225FBE">
          <w:rPr>
            <w:rStyle w:val="ab"/>
          </w:rPr>
          <w:t>9567.</w:t>
        </w:r>
        <w:r w:rsidRPr="00BF2354">
          <w:rPr>
            <w:rStyle w:val="ab"/>
          </w:rPr>
          <w:t>jpeg</w:t>
        </w:r>
      </w:hyperlink>
      <w:r w:rsidR="00423B02">
        <w:t xml:space="preserve">   (Дата обращения 18.08</w:t>
      </w:r>
      <w:r w:rsidRPr="00225FBE">
        <w:t>.20</w:t>
      </w:r>
      <w:r w:rsidR="00423B02">
        <w:t>22</w:t>
      </w:r>
      <w:r w:rsidRPr="00225FBE">
        <w:t>)</w:t>
      </w:r>
    </w:p>
    <w:p w:rsidR="001E4335" w:rsidRPr="00225FBE" w:rsidRDefault="001E4335" w:rsidP="001E4335">
      <w:pPr>
        <w:jc w:val="left"/>
      </w:pPr>
      <w:r w:rsidRPr="00225FBE">
        <w:t xml:space="preserve">Изображение </w:t>
      </w:r>
      <w:r w:rsidRPr="00077004">
        <w:t>URL</w:t>
      </w:r>
      <w:r w:rsidR="00423B02">
        <w:t xml:space="preserve">   </w:t>
      </w:r>
      <w:hyperlink r:id="rId12" w:history="1">
        <w:r w:rsidR="00423B02" w:rsidRPr="00F61522">
          <w:rPr>
            <w:rStyle w:val="ab"/>
          </w:rPr>
          <w:t>https://nsk.27272.ru/wp-content/uploads/sites/2/2022/02/m0o3jn409thjoiuhdfg987h948723.jpg</w:t>
        </w:r>
      </w:hyperlink>
      <w:r w:rsidR="00423B02">
        <w:t xml:space="preserve">  (Дата обращения 18.08.2022</w:t>
      </w:r>
      <w:r w:rsidRPr="00225FBE">
        <w:t>)</w:t>
      </w:r>
    </w:p>
    <w:p w:rsidR="00423B02" w:rsidRPr="00225FBE" w:rsidRDefault="00423B02" w:rsidP="00423B02">
      <w:r w:rsidRPr="00225FBE">
        <w:t xml:space="preserve">Изображение </w:t>
      </w:r>
      <w:r w:rsidRPr="00077004">
        <w:t>URL</w:t>
      </w:r>
      <w:r>
        <w:t xml:space="preserve">   </w:t>
      </w:r>
      <w:hyperlink r:id="rId13" w:history="1">
        <w:r w:rsidRPr="00F61522">
          <w:rPr>
            <w:rStyle w:val="ab"/>
          </w:rPr>
          <w:t>https://sun9-29.userapi.com/impg/ySeBRkjFAYyjtl0j3ApRXCuCM5kzt6B-mv9TCw/uopioYpg0ec.jpg?size=604x604&amp;quality=96&amp;sign=55733ac7d9f8ae9d75f20b48b40fe353&amp;type=album</w:t>
        </w:r>
      </w:hyperlink>
      <w:r>
        <w:t xml:space="preserve">  (Дата обращения 18.08.2022</w:t>
      </w:r>
      <w:r w:rsidRPr="00225FBE">
        <w:t>)</w:t>
      </w:r>
    </w:p>
    <w:p w:rsidR="001E4335" w:rsidRPr="00225FBE" w:rsidRDefault="001E4335" w:rsidP="001E4335"/>
    <w:p w:rsidR="001E4335" w:rsidRPr="00225FBE" w:rsidRDefault="001E4335" w:rsidP="001E4335"/>
    <w:p w:rsidR="001E4335" w:rsidRDefault="001E4335" w:rsidP="001E4335">
      <w:pPr>
        <w:adjustRightInd w:val="0"/>
        <w:ind w:right="-1" w:firstLine="567"/>
      </w:pPr>
    </w:p>
    <w:p w:rsidR="007A3DFC" w:rsidRDefault="007A3DFC" w:rsidP="007A3DFC">
      <w:pPr>
        <w:pStyle w:val="1"/>
        <w:shd w:val="clear" w:color="auto" w:fill="FFFFFF"/>
        <w:spacing w:before="0" w:beforeAutospacing="0" w:after="120" w:afterAutospacing="0"/>
        <w:jc w:val="center"/>
        <w:textAlignment w:val="baseline"/>
        <w:rPr>
          <w:bCs w:val="0"/>
          <w:color w:val="FF0000"/>
          <w:sz w:val="32"/>
          <w:szCs w:val="32"/>
        </w:rPr>
      </w:pPr>
    </w:p>
    <w:p w:rsidR="007A3DFC" w:rsidRDefault="007A3DFC" w:rsidP="007A3DFC">
      <w:pPr>
        <w:pStyle w:val="1"/>
        <w:shd w:val="clear" w:color="auto" w:fill="FFFFFF"/>
        <w:spacing w:before="0" w:beforeAutospacing="0" w:after="120" w:afterAutospacing="0"/>
        <w:jc w:val="center"/>
        <w:textAlignment w:val="baseline"/>
        <w:rPr>
          <w:bCs w:val="0"/>
          <w:color w:val="FF0000"/>
          <w:sz w:val="32"/>
          <w:szCs w:val="32"/>
        </w:rPr>
      </w:pPr>
    </w:p>
    <w:p w:rsidR="007A3DFC" w:rsidRPr="007A3DFC" w:rsidRDefault="007A3DFC" w:rsidP="007A3DFC">
      <w:pPr>
        <w:pStyle w:val="1"/>
        <w:shd w:val="clear" w:color="auto" w:fill="FFFFFF"/>
        <w:spacing w:before="0" w:beforeAutospacing="0" w:after="120" w:afterAutospacing="0"/>
        <w:jc w:val="center"/>
        <w:textAlignment w:val="baseline"/>
        <w:rPr>
          <w:color w:val="333333"/>
          <w:sz w:val="32"/>
          <w:szCs w:val="32"/>
        </w:rPr>
      </w:pPr>
    </w:p>
    <w:p w:rsidR="007A3DFC" w:rsidRDefault="007A3DFC" w:rsidP="007A3DFC">
      <w:pPr>
        <w:spacing w:line="276" w:lineRule="auto"/>
        <w:jc w:val="center"/>
        <w:rPr>
          <w:b/>
          <w:sz w:val="22"/>
          <w:szCs w:val="22"/>
        </w:rPr>
      </w:pPr>
    </w:p>
    <w:p w:rsidR="007A3DFC" w:rsidRDefault="007A3DFC" w:rsidP="00260017">
      <w:pPr>
        <w:spacing w:line="276" w:lineRule="auto"/>
        <w:rPr>
          <w:b/>
          <w:sz w:val="22"/>
          <w:szCs w:val="22"/>
        </w:rPr>
      </w:pPr>
    </w:p>
    <w:p w:rsidR="007A3DFC" w:rsidRDefault="007A3DFC" w:rsidP="00260017">
      <w:pPr>
        <w:spacing w:line="276" w:lineRule="auto"/>
        <w:rPr>
          <w:b/>
          <w:sz w:val="22"/>
          <w:szCs w:val="22"/>
        </w:rPr>
      </w:pPr>
    </w:p>
    <w:p w:rsidR="007A3DFC" w:rsidRDefault="00EA5958" w:rsidP="00260017">
      <w:pPr>
        <w:spacing w:line="276" w:lineRule="auto"/>
        <w:rPr>
          <w:b/>
          <w:sz w:val="22"/>
          <w:szCs w:val="22"/>
        </w:rPr>
      </w:pPr>
      <w:r>
        <w:rPr>
          <w:noProof/>
          <w:lang w:eastAsia="ru-RU"/>
        </w:rPr>
        <w:lastRenderedPageBreak/>
        <w:drawing>
          <wp:inline distT="0" distB="0" distL="0" distR="0" wp14:anchorId="7FE58639" wp14:editId="1DC55BF7">
            <wp:extent cx="6406663" cy="6892120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9679" t="20061" r="31242" b="5205"/>
                    <a:stretch/>
                  </pic:blipFill>
                  <pic:spPr bwMode="auto">
                    <a:xfrm>
                      <a:off x="0" y="0"/>
                      <a:ext cx="6421642" cy="69082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A3DFC" w:rsidRDefault="007A3DFC" w:rsidP="00260017">
      <w:pPr>
        <w:spacing w:line="276" w:lineRule="auto"/>
        <w:rPr>
          <w:b/>
          <w:sz w:val="22"/>
          <w:szCs w:val="22"/>
        </w:rPr>
      </w:pPr>
    </w:p>
    <w:p w:rsidR="007A3DFC" w:rsidRDefault="007A3DFC" w:rsidP="00260017">
      <w:pPr>
        <w:spacing w:line="276" w:lineRule="auto"/>
        <w:rPr>
          <w:b/>
          <w:sz w:val="22"/>
          <w:szCs w:val="22"/>
        </w:rPr>
      </w:pPr>
    </w:p>
    <w:p w:rsidR="007A3DFC" w:rsidRDefault="007A3DFC" w:rsidP="00260017">
      <w:pPr>
        <w:spacing w:line="276" w:lineRule="auto"/>
        <w:rPr>
          <w:b/>
          <w:sz w:val="22"/>
          <w:szCs w:val="22"/>
        </w:rPr>
      </w:pPr>
      <w:bookmarkStart w:id="1" w:name="_GoBack"/>
      <w:bookmarkEnd w:id="1"/>
    </w:p>
    <w:sectPr w:rsidR="007A3DFC" w:rsidSect="001B17E2">
      <w:footerReference w:type="default" r:id="rId15"/>
      <w:footerReference w:type="first" r:id="rId16"/>
      <w:pgSz w:w="11906" w:h="16838"/>
      <w:pgMar w:top="426" w:right="850" w:bottom="426" w:left="772" w:header="720" w:footer="71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5ADB" w:rsidRDefault="00895ADB" w:rsidP="00F6770B">
      <w:r>
        <w:separator/>
      </w:r>
    </w:p>
  </w:endnote>
  <w:endnote w:type="continuationSeparator" w:id="0">
    <w:p w:rsidR="00895ADB" w:rsidRDefault="00895ADB" w:rsidP="00F67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4153" w:rsidRDefault="00254153">
    <w:pPr>
      <w:pStyle w:val="a4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052830" cy="172085"/>
              <wp:effectExtent l="0" t="635" r="4445" b="8255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52830" cy="1720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54153" w:rsidRDefault="00254153">
                          <w:pPr>
                            <w:pStyle w:val="a4"/>
                          </w:pPr>
                          <w:r>
                            <w:rPr>
                              <w:rStyle w:val="a3"/>
                            </w:rP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 PAGE </w:instrText>
                          </w:r>
                          <w:r>
                            <w:rPr>
                              <w:rStyle w:val="a3"/>
                            </w:rPr>
                            <w:fldChar w:fldCharType="separate"/>
                          </w:r>
                          <w:r w:rsidR="00EA5958">
                            <w:rPr>
                              <w:rStyle w:val="a3"/>
                              <w:noProof/>
                            </w:rPr>
                            <w:t>17</w:t>
                          </w:r>
                          <w:r>
                            <w:rPr>
                              <w:rStyle w:val="a3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8" type="#_x0000_t202" style="position:absolute;left:0;text-align:left;margin-left:0;margin-top:.05pt;width:82.9pt;height:13.55pt;z-index:251658240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" stroked="f">
              <v:fill opacity="0"/>
              <v:textbox inset="0,0,0,0">
                <w:txbxContent>
                  <w:p w:rsidR="00254153" w:rsidRDefault="00254153">
                    <w:pPr>
                      <w:pStyle w:val="a4"/>
                    </w:pPr>
                    <w:r>
                      <w:rPr>
                        <w:rStyle w:val="a3"/>
                      </w:rPr>
                      <w:fldChar w:fldCharType="begin"/>
                    </w:r>
                    <w:r>
                      <w:rPr>
                        <w:rStyle w:val="a3"/>
                      </w:rPr>
                      <w:instrText xml:space="preserve"> PAGE </w:instrText>
                    </w:r>
                    <w:r>
                      <w:rPr>
                        <w:rStyle w:val="a3"/>
                      </w:rPr>
                      <w:fldChar w:fldCharType="separate"/>
                    </w:r>
                    <w:r w:rsidR="00EA5958">
                      <w:rPr>
                        <w:rStyle w:val="a3"/>
                        <w:noProof/>
                      </w:rPr>
                      <w:t>17</w:t>
                    </w:r>
                    <w:r>
                      <w:rPr>
                        <w:rStyle w:val="a3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4153" w:rsidRDefault="0025415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5ADB" w:rsidRDefault="00895ADB" w:rsidP="00F6770B">
      <w:r>
        <w:separator/>
      </w:r>
    </w:p>
  </w:footnote>
  <w:footnote w:type="continuationSeparator" w:id="0">
    <w:p w:rsidR="00895ADB" w:rsidRDefault="00895ADB" w:rsidP="00F677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  <w:sz w:val="28"/>
        <w:szCs w:val="28"/>
      </w:rPr>
    </w:lvl>
  </w:abstractNum>
  <w:abstractNum w:abstractNumId="1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  <w:sz w:val="28"/>
        <w:szCs w:val="28"/>
      </w:rPr>
    </w:lvl>
  </w:abstractNum>
  <w:abstractNum w:abstractNumId="2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8"/>
        <w:szCs w:val="28"/>
      </w:rPr>
    </w:lvl>
  </w:abstractNum>
  <w:abstractNum w:abstractNumId="3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</w:rPr>
    </w:lvl>
  </w:abstractNum>
  <w:abstractNum w:abstractNumId="4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</w:rPr>
    </w:lvl>
  </w:abstractNum>
  <w:abstractNum w:abstractNumId="5" w15:restartNumberingAfterBreak="0">
    <w:nsid w:val="0000000D"/>
    <w:multiLevelType w:val="singleLevel"/>
    <w:tmpl w:val="0000000D"/>
    <w:name w:val="WW8Num13"/>
    <w:lvl w:ilvl="0">
      <w:start w:val="8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</w:abstractNum>
  <w:abstractNum w:abstractNumId="6" w15:restartNumberingAfterBreak="0">
    <w:nsid w:val="00B8367F"/>
    <w:multiLevelType w:val="hybridMultilevel"/>
    <w:tmpl w:val="C4E8ACBA"/>
    <w:lvl w:ilvl="0" w:tplc="D3FE76D8">
      <w:start w:val="1"/>
      <w:numFmt w:val="decimal"/>
      <w:lvlText w:val="%1."/>
      <w:lvlJc w:val="left"/>
      <w:pPr>
        <w:ind w:left="915" w:hanging="555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3086642"/>
    <w:multiLevelType w:val="hybridMultilevel"/>
    <w:tmpl w:val="20A4A6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A33BA9"/>
    <w:multiLevelType w:val="hybridMultilevel"/>
    <w:tmpl w:val="5C942F7A"/>
    <w:lvl w:ilvl="0" w:tplc="4E96260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6EE7928"/>
    <w:multiLevelType w:val="hybridMultilevel"/>
    <w:tmpl w:val="E7D0DC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9610E53"/>
    <w:multiLevelType w:val="hybridMultilevel"/>
    <w:tmpl w:val="8BB079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B874DE"/>
    <w:multiLevelType w:val="hybridMultilevel"/>
    <w:tmpl w:val="462C5884"/>
    <w:lvl w:ilvl="0" w:tplc="4DBE041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E1037E"/>
    <w:multiLevelType w:val="multilevel"/>
    <w:tmpl w:val="5F2A4D6C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25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153E32C7"/>
    <w:multiLevelType w:val="hybridMultilevel"/>
    <w:tmpl w:val="66C2A268"/>
    <w:lvl w:ilvl="0" w:tplc="5C745CF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3A1ABA"/>
    <w:multiLevelType w:val="hybridMultilevel"/>
    <w:tmpl w:val="2848AC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2A2138"/>
    <w:multiLevelType w:val="hybridMultilevel"/>
    <w:tmpl w:val="3F6450EC"/>
    <w:lvl w:ilvl="0" w:tplc="5C745CF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18" w15:restartNumberingAfterBreak="0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4CF1EF3"/>
    <w:multiLevelType w:val="hybridMultilevel"/>
    <w:tmpl w:val="B13848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096044"/>
    <w:multiLevelType w:val="multilevel"/>
    <w:tmpl w:val="A306C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67507A"/>
    <w:multiLevelType w:val="hybridMultilevel"/>
    <w:tmpl w:val="B09606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601503"/>
    <w:multiLevelType w:val="hybridMultilevel"/>
    <w:tmpl w:val="E5020C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BF561F"/>
    <w:multiLevelType w:val="hybridMultilevel"/>
    <w:tmpl w:val="66FC563A"/>
    <w:lvl w:ilvl="0" w:tplc="77F80006">
      <w:start w:val="2020"/>
      <w:numFmt w:val="decimal"/>
      <w:lvlText w:val="%1"/>
      <w:lvlJc w:val="left"/>
      <w:pPr>
        <w:ind w:left="802" w:hanging="6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46CA6D3E"/>
    <w:multiLevelType w:val="hybridMultilevel"/>
    <w:tmpl w:val="70ECA2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965284"/>
    <w:multiLevelType w:val="hybridMultilevel"/>
    <w:tmpl w:val="A6E08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8660C1"/>
    <w:multiLevelType w:val="hybridMultilevel"/>
    <w:tmpl w:val="198C7C1A"/>
    <w:lvl w:ilvl="0" w:tplc="6AB4DF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03615B"/>
    <w:multiLevelType w:val="hybridMultilevel"/>
    <w:tmpl w:val="52AC2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4F61C9"/>
    <w:multiLevelType w:val="hybridMultilevel"/>
    <w:tmpl w:val="F9B07CC8"/>
    <w:lvl w:ilvl="0" w:tplc="39106BB2">
      <w:start w:val="1"/>
      <w:numFmt w:val="decimal"/>
      <w:lvlText w:val="%1."/>
      <w:lvlJc w:val="left"/>
      <w:pPr>
        <w:ind w:left="855" w:hanging="495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B976C5"/>
    <w:multiLevelType w:val="hybridMultilevel"/>
    <w:tmpl w:val="6E622142"/>
    <w:lvl w:ilvl="0" w:tplc="23E44AD0">
      <w:start w:val="2021"/>
      <w:numFmt w:val="decimal"/>
      <w:lvlText w:val="%1"/>
      <w:lvlJc w:val="left"/>
      <w:pPr>
        <w:ind w:left="1020" w:hanging="660"/>
      </w:pPr>
      <w:rPr>
        <w:rFonts w:hint="default"/>
        <w:color w:val="FF0000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AB016D"/>
    <w:multiLevelType w:val="hybridMultilevel"/>
    <w:tmpl w:val="E1B6B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0"/>
  </w:num>
  <w:num w:numId="8">
    <w:abstractNumId w:val="25"/>
  </w:num>
  <w:num w:numId="9">
    <w:abstractNumId w:val="27"/>
  </w:num>
  <w:num w:numId="10">
    <w:abstractNumId w:val="22"/>
  </w:num>
  <w:num w:numId="11">
    <w:abstractNumId w:val="21"/>
  </w:num>
  <w:num w:numId="12">
    <w:abstractNumId w:val="24"/>
  </w:num>
  <w:num w:numId="13">
    <w:abstractNumId w:val="20"/>
  </w:num>
  <w:num w:numId="14">
    <w:abstractNumId w:val="29"/>
  </w:num>
  <w:num w:numId="15">
    <w:abstractNumId w:val="26"/>
  </w:num>
  <w:num w:numId="16">
    <w:abstractNumId w:val="8"/>
  </w:num>
  <w:num w:numId="17">
    <w:abstractNumId w:val="12"/>
  </w:num>
  <w:num w:numId="18">
    <w:abstractNumId w:val="11"/>
  </w:num>
  <w:num w:numId="19">
    <w:abstractNumId w:val="19"/>
  </w:num>
  <w:num w:numId="20">
    <w:abstractNumId w:val="23"/>
  </w:num>
  <w:num w:numId="21">
    <w:abstractNumId w:val="16"/>
  </w:num>
  <w:num w:numId="22">
    <w:abstractNumId w:val="14"/>
  </w:num>
  <w:num w:numId="23">
    <w:abstractNumId w:val="7"/>
  </w:num>
  <w:num w:numId="24">
    <w:abstractNumId w:val="17"/>
  </w:num>
  <w:num w:numId="25">
    <w:abstractNumId w:val="13"/>
  </w:num>
  <w:num w:numId="26">
    <w:abstractNumId w:val="18"/>
  </w:num>
  <w:num w:numId="27">
    <w:abstractNumId w:val="32"/>
  </w:num>
  <w:num w:numId="28">
    <w:abstractNumId w:val="30"/>
  </w:num>
  <w:num w:numId="29">
    <w:abstractNumId w:val="31"/>
  </w:num>
  <w:num w:numId="30">
    <w:abstractNumId w:val="15"/>
  </w:num>
  <w:num w:numId="31">
    <w:abstractNumId w:val="9"/>
  </w:num>
  <w:num w:numId="32">
    <w:abstractNumId w:val="28"/>
  </w:num>
  <w:num w:numId="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17"/>
    <w:rsid w:val="00005071"/>
    <w:rsid w:val="00005DBF"/>
    <w:rsid w:val="000065FA"/>
    <w:rsid w:val="00053358"/>
    <w:rsid w:val="000C511A"/>
    <w:rsid w:val="000E00E8"/>
    <w:rsid w:val="000E609D"/>
    <w:rsid w:val="00101144"/>
    <w:rsid w:val="001305FB"/>
    <w:rsid w:val="00164F98"/>
    <w:rsid w:val="00176520"/>
    <w:rsid w:val="001B0C8E"/>
    <w:rsid w:val="001B17E2"/>
    <w:rsid w:val="001E4335"/>
    <w:rsid w:val="001E5EC4"/>
    <w:rsid w:val="00220D53"/>
    <w:rsid w:val="00227783"/>
    <w:rsid w:val="00241C7E"/>
    <w:rsid w:val="00254153"/>
    <w:rsid w:val="00260017"/>
    <w:rsid w:val="002B4B8F"/>
    <w:rsid w:val="002D1AA6"/>
    <w:rsid w:val="002F4143"/>
    <w:rsid w:val="00342CEE"/>
    <w:rsid w:val="003B7920"/>
    <w:rsid w:val="003D3310"/>
    <w:rsid w:val="003D6B24"/>
    <w:rsid w:val="004046DA"/>
    <w:rsid w:val="00423B02"/>
    <w:rsid w:val="004870D5"/>
    <w:rsid w:val="004A6E6B"/>
    <w:rsid w:val="004C42AF"/>
    <w:rsid w:val="004F0E61"/>
    <w:rsid w:val="0051243E"/>
    <w:rsid w:val="005C3DA1"/>
    <w:rsid w:val="005F5AD0"/>
    <w:rsid w:val="00613D2F"/>
    <w:rsid w:val="00653A5D"/>
    <w:rsid w:val="00686CF8"/>
    <w:rsid w:val="006A5B5F"/>
    <w:rsid w:val="006C3D5E"/>
    <w:rsid w:val="006D167D"/>
    <w:rsid w:val="0070204C"/>
    <w:rsid w:val="00761D70"/>
    <w:rsid w:val="007A3D00"/>
    <w:rsid w:val="007A3DFC"/>
    <w:rsid w:val="007B2D0F"/>
    <w:rsid w:val="007B529C"/>
    <w:rsid w:val="00806B95"/>
    <w:rsid w:val="00895ADB"/>
    <w:rsid w:val="00997FDB"/>
    <w:rsid w:val="009A570F"/>
    <w:rsid w:val="009F3C60"/>
    <w:rsid w:val="00A14A73"/>
    <w:rsid w:val="00A657D1"/>
    <w:rsid w:val="00AF6B0A"/>
    <w:rsid w:val="00B004BB"/>
    <w:rsid w:val="00B03777"/>
    <w:rsid w:val="00B53E69"/>
    <w:rsid w:val="00B96689"/>
    <w:rsid w:val="00BA5B8C"/>
    <w:rsid w:val="00BC77E2"/>
    <w:rsid w:val="00C070E0"/>
    <w:rsid w:val="00C76F78"/>
    <w:rsid w:val="00CC0A14"/>
    <w:rsid w:val="00CD4ECB"/>
    <w:rsid w:val="00D76BAE"/>
    <w:rsid w:val="00D954D0"/>
    <w:rsid w:val="00DC7F93"/>
    <w:rsid w:val="00E15BE5"/>
    <w:rsid w:val="00E26C32"/>
    <w:rsid w:val="00E53AB9"/>
    <w:rsid w:val="00EA5958"/>
    <w:rsid w:val="00EE113D"/>
    <w:rsid w:val="00F260F0"/>
    <w:rsid w:val="00F6770B"/>
    <w:rsid w:val="00F76D09"/>
    <w:rsid w:val="00FC4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BAF087B-E312-4059-961A-CDF488141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01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link w:val="10"/>
    <w:uiPriority w:val="9"/>
    <w:qFormat/>
    <w:rsid w:val="007A3DFC"/>
    <w:pPr>
      <w:spacing w:before="100" w:beforeAutospacing="1" w:after="100" w:afterAutospacing="1"/>
      <w:jc w:val="left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1E4335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60017"/>
  </w:style>
  <w:style w:type="paragraph" w:styleId="a4">
    <w:name w:val="footer"/>
    <w:basedOn w:val="a"/>
    <w:link w:val="a5"/>
    <w:rsid w:val="00260017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260017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6">
    <w:name w:val="List Paragraph"/>
    <w:basedOn w:val="a"/>
    <w:link w:val="a7"/>
    <w:uiPriority w:val="34"/>
    <w:qFormat/>
    <w:rsid w:val="00260017"/>
    <w:pPr>
      <w:spacing w:after="200" w:line="276" w:lineRule="auto"/>
      <w:ind w:left="720" w:right="-284"/>
      <w:contextualSpacing/>
    </w:pPr>
    <w:rPr>
      <w:rFonts w:ascii="Calibri" w:eastAsia="Calibri" w:hAnsi="Calibri" w:cs="Calibri"/>
      <w:sz w:val="22"/>
      <w:szCs w:val="22"/>
    </w:rPr>
  </w:style>
  <w:style w:type="paragraph" w:styleId="a8">
    <w:name w:val="Normal (Web)"/>
    <w:basedOn w:val="a"/>
    <w:uiPriority w:val="99"/>
    <w:rsid w:val="00260017"/>
    <w:pPr>
      <w:spacing w:before="280" w:after="280"/>
    </w:pPr>
  </w:style>
  <w:style w:type="paragraph" w:styleId="a9">
    <w:name w:val="Balloon Text"/>
    <w:basedOn w:val="a"/>
    <w:link w:val="aa"/>
    <w:uiPriority w:val="99"/>
    <w:semiHidden/>
    <w:unhideWhenUsed/>
    <w:rsid w:val="0026001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60017"/>
    <w:rPr>
      <w:rFonts w:ascii="Tahoma" w:eastAsia="Times New Roman" w:hAnsi="Tahoma" w:cs="Tahoma"/>
      <w:sz w:val="16"/>
      <w:szCs w:val="16"/>
      <w:lang w:eastAsia="zh-CN"/>
    </w:rPr>
  </w:style>
  <w:style w:type="character" w:styleId="ab">
    <w:name w:val="Hyperlink"/>
    <w:basedOn w:val="a0"/>
    <w:uiPriority w:val="99"/>
    <w:unhideWhenUsed/>
    <w:rsid w:val="00260017"/>
    <w:rPr>
      <w:color w:val="0000FF" w:themeColor="hyperlink"/>
      <w:u w:val="single"/>
    </w:rPr>
  </w:style>
  <w:style w:type="character" w:styleId="ac">
    <w:name w:val="Strong"/>
    <w:basedOn w:val="a0"/>
    <w:uiPriority w:val="22"/>
    <w:qFormat/>
    <w:rsid w:val="00260017"/>
    <w:rPr>
      <w:b/>
      <w:bCs/>
    </w:rPr>
  </w:style>
  <w:style w:type="table" w:styleId="ad">
    <w:name w:val="Table Grid"/>
    <w:basedOn w:val="a1"/>
    <w:uiPriority w:val="59"/>
    <w:rsid w:val="00260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0"/>
    <w:rsid w:val="00260017"/>
  </w:style>
  <w:style w:type="character" w:customStyle="1" w:styleId="10">
    <w:name w:val="Заголовок 1 Знак"/>
    <w:basedOn w:val="a0"/>
    <w:link w:val="1"/>
    <w:uiPriority w:val="9"/>
    <w:rsid w:val="007A3D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e">
    <w:name w:val="Emphasis"/>
    <w:basedOn w:val="a0"/>
    <w:uiPriority w:val="20"/>
    <w:qFormat/>
    <w:rsid w:val="003B7920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1E4335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ParaAttribute30">
    <w:name w:val="ParaAttribute30"/>
    <w:rsid w:val="001E4335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1E4335"/>
    <w:rPr>
      <w:rFonts w:ascii="Times New Roman" w:eastAsia="Times New Roman"/>
      <w:i/>
      <w:sz w:val="28"/>
    </w:rPr>
  </w:style>
  <w:style w:type="paragraph" w:styleId="af">
    <w:name w:val="footnote text"/>
    <w:basedOn w:val="a"/>
    <w:link w:val="af0"/>
    <w:uiPriority w:val="99"/>
    <w:rsid w:val="001E4335"/>
    <w:pPr>
      <w:jc w:val="left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rsid w:val="001E4335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semiHidden/>
    <w:rsid w:val="001E4335"/>
    <w:rPr>
      <w:vertAlign w:val="superscript"/>
    </w:rPr>
  </w:style>
  <w:style w:type="paragraph" w:customStyle="1" w:styleId="ParaAttribute38">
    <w:name w:val="ParaAttribute38"/>
    <w:rsid w:val="001E4335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1E4335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1E4335"/>
    <w:rPr>
      <w:rFonts w:ascii="Times New Roman" w:eastAsia="Times New Roman"/>
      <w:i/>
      <w:sz w:val="28"/>
    </w:rPr>
  </w:style>
  <w:style w:type="paragraph" w:styleId="af2">
    <w:name w:val="No Spacing"/>
    <w:link w:val="af3"/>
    <w:uiPriority w:val="1"/>
    <w:qFormat/>
    <w:rsid w:val="001E4335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3">
    <w:name w:val="Без интервала Знак"/>
    <w:link w:val="af2"/>
    <w:uiPriority w:val="1"/>
    <w:rsid w:val="001E4335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1E4335"/>
    <w:rPr>
      <w:rFonts w:ascii="Times New Roman" w:eastAsia="Times New Roman"/>
      <w:sz w:val="28"/>
    </w:rPr>
  </w:style>
  <w:style w:type="character" w:customStyle="1" w:styleId="CharAttribute512">
    <w:name w:val="CharAttribute512"/>
    <w:rsid w:val="001E4335"/>
    <w:rPr>
      <w:rFonts w:ascii="Times New Roman" w:eastAsia="Times New Roman"/>
      <w:sz w:val="28"/>
    </w:rPr>
  </w:style>
  <w:style w:type="character" w:customStyle="1" w:styleId="CharAttribute3">
    <w:name w:val="CharAttribute3"/>
    <w:rsid w:val="001E4335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1E4335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1E4335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1E4335"/>
    <w:rPr>
      <w:rFonts w:ascii="Times New Roman" w:eastAsia="Batang" w:hAnsi="Batang"/>
      <w:color w:val="00000A"/>
      <w:sz w:val="28"/>
    </w:rPr>
  </w:style>
  <w:style w:type="paragraph" w:styleId="af4">
    <w:name w:val="Body Text Indent"/>
    <w:basedOn w:val="a"/>
    <w:link w:val="af5"/>
    <w:unhideWhenUsed/>
    <w:rsid w:val="001E4335"/>
    <w:pPr>
      <w:spacing w:before="64" w:after="120"/>
      <w:ind w:left="283" w:right="816"/>
    </w:pPr>
    <w:rPr>
      <w:rFonts w:ascii="Calibri" w:eastAsia="Calibri" w:hAnsi="Calibri"/>
      <w:sz w:val="22"/>
      <w:szCs w:val="22"/>
      <w:lang w:eastAsia="en-US"/>
    </w:rPr>
  </w:style>
  <w:style w:type="character" w:customStyle="1" w:styleId="af5">
    <w:name w:val="Основной текст с отступом Знак"/>
    <w:basedOn w:val="a0"/>
    <w:link w:val="af4"/>
    <w:rsid w:val="001E4335"/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unhideWhenUsed/>
    <w:rsid w:val="001E4335"/>
    <w:pPr>
      <w:spacing w:before="64" w:after="120"/>
      <w:ind w:left="283" w:right="816"/>
    </w:pPr>
    <w:rPr>
      <w:rFonts w:ascii="Calibri" w:eastAsia="Calibri" w:hAnsi="Calibri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rsid w:val="001E4335"/>
    <w:rPr>
      <w:rFonts w:ascii="Calibri" w:eastAsia="Calibri" w:hAnsi="Calibri" w:cs="Times New Roman"/>
      <w:sz w:val="16"/>
      <w:szCs w:val="16"/>
    </w:rPr>
  </w:style>
  <w:style w:type="paragraph" w:styleId="21">
    <w:name w:val="Body Text Indent 2"/>
    <w:basedOn w:val="a"/>
    <w:link w:val="22"/>
    <w:unhideWhenUsed/>
    <w:rsid w:val="001E4335"/>
    <w:pPr>
      <w:spacing w:before="64" w:after="120" w:line="480" w:lineRule="auto"/>
      <w:ind w:left="283" w:right="816"/>
    </w:pPr>
    <w:rPr>
      <w:rFonts w:ascii="Calibri" w:eastAsia="Calibri" w:hAnsi="Calibri"/>
      <w:sz w:val="22"/>
      <w:szCs w:val="22"/>
      <w:lang w:eastAsia="en-US"/>
    </w:rPr>
  </w:style>
  <w:style w:type="character" w:customStyle="1" w:styleId="22">
    <w:name w:val="Основной текст с отступом 2 Знак"/>
    <w:basedOn w:val="a0"/>
    <w:link w:val="21"/>
    <w:rsid w:val="001E4335"/>
    <w:rPr>
      <w:rFonts w:ascii="Calibri" w:eastAsia="Calibri" w:hAnsi="Calibri" w:cs="Times New Roman"/>
    </w:rPr>
  </w:style>
  <w:style w:type="character" w:customStyle="1" w:styleId="CharAttribute504">
    <w:name w:val="CharAttribute504"/>
    <w:rsid w:val="001E4335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1E4335"/>
    <w:pPr>
      <w:overflowPunct w:val="0"/>
      <w:autoSpaceDE w:val="0"/>
      <w:autoSpaceDN w:val="0"/>
      <w:adjustRightInd w:val="0"/>
      <w:spacing w:line="360" w:lineRule="auto"/>
      <w:ind w:firstLine="539"/>
      <w:textAlignment w:val="baseline"/>
    </w:pPr>
    <w:rPr>
      <w:sz w:val="28"/>
      <w:szCs w:val="20"/>
      <w:lang w:eastAsia="ru-RU"/>
    </w:rPr>
  </w:style>
  <w:style w:type="paragraph" w:styleId="af6">
    <w:name w:val="Block Text"/>
    <w:basedOn w:val="a"/>
    <w:rsid w:val="001E4335"/>
    <w:pPr>
      <w:shd w:val="clear" w:color="auto" w:fill="FFFFFF"/>
      <w:spacing w:line="360" w:lineRule="auto"/>
      <w:ind w:left="-709" w:right="-9" w:firstLine="709"/>
    </w:pPr>
    <w:rPr>
      <w:spacing w:val="5"/>
      <w:szCs w:val="20"/>
      <w:lang w:eastAsia="ru-RU"/>
    </w:rPr>
  </w:style>
  <w:style w:type="paragraph" w:customStyle="1" w:styleId="ParaAttribute0">
    <w:name w:val="ParaAttribute0"/>
    <w:rsid w:val="001E4335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1E4335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1E4335"/>
    <w:rPr>
      <w:rFonts w:ascii="Times New Roman" w:eastAsia="Times New Roman"/>
      <w:sz w:val="28"/>
    </w:rPr>
  </w:style>
  <w:style w:type="character" w:customStyle="1" w:styleId="CharAttribute269">
    <w:name w:val="CharAttribute269"/>
    <w:rsid w:val="001E4335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1E4335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1E4335"/>
    <w:rPr>
      <w:rFonts w:ascii="Times New Roman" w:eastAsia="Times New Roman"/>
      <w:sz w:val="28"/>
    </w:rPr>
  </w:style>
  <w:style w:type="character" w:customStyle="1" w:styleId="CharAttribute273">
    <w:name w:val="CharAttribute273"/>
    <w:rsid w:val="001E4335"/>
    <w:rPr>
      <w:rFonts w:ascii="Times New Roman" w:eastAsia="Times New Roman"/>
      <w:sz w:val="28"/>
    </w:rPr>
  </w:style>
  <w:style w:type="character" w:customStyle="1" w:styleId="CharAttribute274">
    <w:name w:val="CharAttribute274"/>
    <w:rsid w:val="001E4335"/>
    <w:rPr>
      <w:rFonts w:ascii="Times New Roman" w:eastAsia="Times New Roman"/>
      <w:sz w:val="28"/>
    </w:rPr>
  </w:style>
  <w:style w:type="character" w:customStyle="1" w:styleId="CharAttribute275">
    <w:name w:val="CharAttribute275"/>
    <w:rsid w:val="001E4335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1E4335"/>
    <w:rPr>
      <w:rFonts w:ascii="Times New Roman" w:eastAsia="Times New Roman"/>
      <w:sz w:val="28"/>
    </w:rPr>
  </w:style>
  <w:style w:type="character" w:customStyle="1" w:styleId="CharAttribute277">
    <w:name w:val="CharAttribute277"/>
    <w:rsid w:val="001E4335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1E4335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1E4335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1E4335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1E4335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1E4335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1E4335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1E4335"/>
    <w:rPr>
      <w:rFonts w:ascii="Times New Roman" w:eastAsia="Times New Roman"/>
      <w:sz w:val="28"/>
    </w:rPr>
  </w:style>
  <w:style w:type="character" w:customStyle="1" w:styleId="CharAttribute285">
    <w:name w:val="CharAttribute285"/>
    <w:rsid w:val="001E4335"/>
    <w:rPr>
      <w:rFonts w:ascii="Times New Roman" w:eastAsia="Times New Roman"/>
      <w:sz w:val="28"/>
    </w:rPr>
  </w:style>
  <w:style w:type="character" w:customStyle="1" w:styleId="CharAttribute286">
    <w:name w:val="CharAttribute286"/>
    <w:rsid w:val="001E4335"/>
    <w:rPr>
      <w:rFonts w:ascii="Times New Roman" w:eastAsia="Times New Roman"/>
      <w:sz w:val="28"/>
    </w:rPr>
  </w:style>
  <w:style w:type="character" w:customStyle="1" w:styleId="CharAttribute287">
    <w:name w:val="CharAttribute287"/>
    <w:rsid w:val="001E4335"/>
    <w:rPr>
      <w:rFonts w:ascii="Times New Roman" w:eastAsia="Times New Roman"/>
      <w:sz w:val="28"/>
    </w:rPr>
  </w:style>
  <w:style w:type="character" w:customStyle="1" w:styleId="CharAttribute288">
    <w:name w:val="CharAttribute288"/>
    <w:rsid w:val="001E4335"/>
    <w:rPr>
      <w:rFonts w:ascii="Times New Roman" w:eastAsia="Times New Roman"/>
      <w:sz w:val="28"/>
    </w:rPr>
  </w:style>
  <w:style w:type="character" w:customStyle="1" w:styleId="CharAttribute289">
    <w:name w:val="CharAttribute289"/>
    <w:rsid w:val="001E4335"/>
    <w:rPr>
      <w:rFonts w:ascii="Times New Roman" w:eastAsia="Times New Roman"/>
      <w:sz w:val="28"/>
    </w:rPr>
  </w:style>
  <w:style w:type="character" w:customStyle="1" w:styleId="CharAttribute290">
    <w:name w:val="CharAttribute290"/>
    <w:rsid w:val="001E4335"/>
    <w:rPr>
      <w:rFonts w:ascii="Times New Roman" w:eastAsia="Times New Roman"/>
      <w:sz w:val="28"/>
    </w:rPr>
  </w:style>
  <w:style w:type="character" w:customStyle="1" w:styleId="CharAttribute291">
    <w:name w:val="CharAttribute291"/>
    <w:rsid w:val="001E4335"/>
    <w:rPr>
      <w:rFonts w:ascii="Times New Roman" w:eastAsia="Times New Roman"/>
      <w:sz w:val="28"/>
    </w:rPr>
  </w:style>
  <w:style w:type="character" w:customStyle="1" w:styleId="CharAttribute292">
    <w:name w:val="CharAttribute292"/>
    <w:rsid w:val="001E4335"/>
    <w:rPr>
      <w:rFonts w:ascii="Times New Roman" w:eastAsia="Times New Roman"/>
      <w:sz w:val="28"/>
    </w:rPr>
  </w:style>
  <w:style w:type="character" w:customStyle="1" w:styleId="CharAttribute293">
    <w:name w:val="CharAttribute293"/>
    <w:rsid w:val="001E4335"/>
    <w:rPr>
      <w:rFonts w:ascii="Times New Roman" w:eastAsia="Times New Roman"/>
      <w:sz w:val="28"/>
    </w:rPr>
  </w:style>
  <w:style w:type="character" w:customStyle="1" w:styleId="CharAttribute294">
    <w:name w:val="CharAttribute294"/>
    <w:rsid w:val="001E4335"/>
    <w:rPr>
      <w:rFonts w:ascii="Times New Roman" w:eastAsia="Times New Roman"/>
      <w:sz w:val="28"/>
    </w:rPr>
  </w:style>
  <w:style w:type="character" w:customStyle="1" w:styleId="CharAttribute295">
    <w:name w:val="CharAttribute295"/>
    <w:rsid w:val="001E4335"/>
    <w:rPr>
      <w:rFonts w:ascii="Times New Roman" w:eastAsia="Times New Roman"/>
      <w:sz w:val="28"/>
    </w:rPr>
  </w:style>
  <w:style w:type="character" w:customStyle="1" w:styleId="CharAttribute296">
    <w:name w:val="CharAttribute296"/>
    <w:rsid w:val="001E4335"/>
    <w:rPr>
      <w:rFonts w:ascii="Times New Roman" w:eastAsia="Times New Roman"/>
      <w:sz w:val="28"/>
    </w:rPr>
  </w:style>
  <w:style w:type="character" w:customStyle="1" w:styleId="CharAttribute297">
    <w:name w:val="CharAttribute297"/>
    <w:rsid w:val="001E4335"/>
    <w:rPr>
      <w:rFonts w:ascii="Times New Roman" w:eastAsia="Times New Roman"/>
      <w:sz w:val="28"/>
    </w:rPr>
  </w:style>
  <w:style w:type="character" w:customStyle="1" w:styleId="CharAttribute298">
    <w:name w:val="CharAttribute298"/>
    <w:rsid w:val="001E4335"/>
    <w:rPr>
      <w:rFonts w:ascii="Times New Roman" w:eastAsia="Times New Roman"/>
      <w:sz w:val="28"/>
    </w:rPr>
  </w:style>
  <w:style w:type="character" w:customStyle="1" w:styleId="CharAttribute299">
    <w:name w:val="CharAttribute299"/>
    <w:rsid w:val="001E4335"/>
    <w:rPr>
      <w:rFonts w:ascii="Times New Roman" w:eastAsia="Times New Roman"/>
      <w:sz w:val="28"/>
    </w:rPr>
  </w:style>
  <w:style w:type="character" w:customStyle="1" w:styleId="CharAttribute300">
    <w:name w:val="CharAttribute300"/>
    <w:rsid w:val="001E4335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1E4335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1E4335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1E4335"/>
    <w:rPr>
      <w:rFonts w:ascii="Times New Roman" w:eastAsia="Times New Roman"/>
      <w:sz w:val="28"/>
    </w:rPr>
  </w:style>
  <w:style w:type="character" w:customStyle="1" w:styleId="CharAttribute305">
    <w:name w:val="CharAttribute305"/>
    <w:rsid w:val="001E4335"/>
    <w:rPr>
      <w:rFonts w:ascii="Times New Roman" w:eastAsia="Times New Roman"/>
      <w:sz w:val="28"/>
    </w:rPr>
  </w:style>
  <w:style w:type="character" w:customStyle="1" w:styleId="CharAttribute306">
    <w:name w:val="CharAttribute306"/>
    <w:rsid w:val="001E4335"/>
    <w:rPr>
      <w:rFonts w:ascii="Times New Roman" w:eastAsia="Times New Roman"/>
      <w:sz w:val="28"/>
    </w:rPr>
  </w:style>
  <w:style w:type="character" w:customStyle="1" w:styleId="CharAttribute307">
    <w:name w:val="CharAttribute307"/>
    <w:rsid w:val="001E4335"/>
    <w:rPr>
      <w:rFonts w:ascii="Times New Roman" w:eastAsia="Times New Roman"/>
      <w:sz w:val="28"/>
    </w:rPr>
  </w:style>
  <w:style w:type="character" w:customStyle="1" w:styleId="CharAttribute308">
    <w:name w:val="CharAttribute308"/>
    <w:rsid w:val="001E4335"/>
    <w:rPr>
      <w:rFonts w:ascii="Times New Roman" w:eastAsia="Times New Roman"/>
      <w:sz w:val="28"/>
    </w:rPr>
  </w:style>
  <w:style w:type="character" w:customStyle="1" w:styleId="CharAttribute309">
    <w:name w:val="CharAttribute309"/>
    <w:rsid w:val="001E4335"/>
    <w:rPr>
      <w:rFonts w:ascii="Times New Roman" w:eastAsia="Times New Roman"/>
      <w:sz w:val="28"/>
    </w:rPr>
  </w:style>
  <w:style w:type="character" w:customStyle="1" w:styleId="CharAttribute310">
    <w:name w:val="CharAttribute310"/>
    <w:rsid w:val="001E4335"/>
    <w:rPr>
      <w:rFonts w:ascii="Times New Roman" w:eastAsia="Times New Roman"/>
      <w:sz w:val="28"/>
    </w:rPr>
  </w:style>
  <w:style w:type="character" w:customStyle="1" w:styleId="CharAttribute311">
    <w:name w:val="CharAttribute311"/>
    <w:rsid w:val="001E4335"/>
    <w:rPr>
      <w:rFonts w:ascii="Times New Roman" w:eastAsia="Times New Roman"/>
      <w:sz w:val="28"/>
    </w:rPr>
  </w:style>
  <w:style w:type="character" w:customStyle="1" w:styleId="CharAttribute312">
    <w:name w:val="CharAttribute312"/>
    <w:rsid w:val="001E4335"/>
    <w:rPr>
      <w:rFonts w:ascii="Times New Roman" w:eastAsia="Times New Roman"/>
      <w:sz w:val="28"/>
    </w:rPr>
  </w:style>
  <w:style w:type="character" w:customStyle="1" w:styleId="CharAttribute313">
    <w:name w:val="CharAttribute313"/>
    <w:rsid w:val="001E4335"/>
    <w:rPr>
      <w:rFonts w:ascii="Times New Roman" w:eastAsia="Times New Roman"/>
      <w:sz w:val="28"/>
    </w:rPr>
  </w:style>
  <w:style w:type="character" w:customStyle="1" w:styleId="CharAttribute314">
    <w:name w:val="CharAttribute314"/>
    <w:rsid w:val="001E4335"/>
    <w:rPr>
      <w:rFonts w:ascii="Times New Roman" w:eastAsia="Times New Roman"/>
      <w:sz w:val="28"/>
    </w:rPr>
  </w:style>
  <w:style w:type="character" w:customStyle="1" w:styleId="CharAttribute315">
    <w:name w:val="CharAttribute315"/>
    <w:rsid w:val="001E4335"/>
    <w:rPr>
      <w:rFonts w:ascii="Times New Roman" w:eastAsia="Times New Roman"/>
      <w:sz w:val="28"/>
    </w:rPr>
  </w:style>
  <w:style w:type="character" w:customStyle="1" w:styleId="CharAttribute316">
    <w:name w:val="CharAttribute316"/>
    <w:rsid w:val="001E4335"/>
    <w:rPr>
      <w:rFonts w:ascii="Times New Roman" w:eastAsia="Times New Roman"/>
      <w:sz w:val="28"/>
    </w:rPr>
  </w:style>
  <w:style w:type="character" w:customStyle="1" w:styleId="CharAttribute317">
    <w:name w:val="CharAttribute317"/>
    <w:rsid w:val="001E4335"/>
    <w:rPr>
      <w:rFonts w:ascii="Times New Roman" w:eastAsia="Times New Roman"/>
      <w:sz w:val="28"/>
    </w:rPr>
  </w:style>
  <w:style w:type="character" w:customStyle="1" w:styleId="CharAttribute318">
    <w:name w:val="CharAttribute318"/>
    <w:rsid w:val="001E4335"/>
    <w:rPr>
      <w:rFonts w:ascii="Times New Roman" w:eastAsia="Times New Roman"/>
      <w:sz w:val="28"/>
    </w:rPr>
  </w:style>
  <w:style w:type="character" w:customStyle="1" w:styleId="CharAttribute319">
    <w:name w:val="CharAttribute319"/>
    <w:rsid w:val="001E4335"/>
    <w:rPr>
      <w:rFonts w:ascii="Times New Roman" w:eastAsia="Times New Roman"/>
      <w:sz w:val="28"/>
    </w:rPr>
  </w:style>
  <w:style w:type="character" w:customStyle="1" w:styleId="CharAttribute320">
    <w:name w:val="CharAttribute320"/>
    <w:rsid w:val="001E4335"/>
    <w:rPr>
      <w:rFonts w:ascii="Times New Roman" w:eastAsia="Times New Roman"/>
      <w:sz w:val="28"/>
    </w:rPr>
  </w:style>
  <w:style w:type="character" w:customStyle="1" w:styleId="CharAttribute321">
    <w:name w:val="CharAttribute321"/>
    <w:rsid w:val="001E4335"/>
    <w:rPr>
      <w:rFonts w:ascii="Times New Roman" w:eastAsia="Times New Roman"/>
      <w:sz w:val="28"/>
    </w:rPr>
  </w:style>
  <w:style w:type="character" w:customStyle="1" w:styleId="CharAttribute322">
    <w:name w:val="CharAttribute322"/>
    <w:rsid w:val="001E4335"/>
    <w:rPr>
      <w:rFonts w:ascii="Times New Roman" w:eastAsia="Times New Roman"/>
      <w:sz w:val="28"/>
    </w:rPr>
  </w:style>
  <w:style w:type="character" w:customStyle="1" w:styleId="CharAttribute323">
    <w:name w:val="CharAttribute323"/>
    <w:rsid w:val="001E4335"/>
    <w:rPr>
      <w:rFonts w:ascii="Times New Roman" w:eastAsia="Times New Roman"/>
      <w:sz w:val="28"/>
    </w:rPr>
  </w:style>
  <w:style w:type="character" w:customStyle="1" w:styleId="CharAttribute324">
    <w:name w:val="CharAttribute324"/>
    <w:rsid w:val="001E4335"/>
    <w:rPr>
      <w:rFonts w:ascii="Times New Roman" w:eastAsia="Times New Roman"/>
      <w:sz w:val="28"/>
    </w:rPr>
  </w:style>
  <w:style w:type="character" w:customStyle="1" w:styleId="CharAttribute325">
    <w:name w:val="CharAttribute325"/>
    <w:rsid w:val="001E4335"/>
    <w:rPr>
      <w:rFonts w:ascii="Times New Roman" w:eastAsia="Times New Roman"/>
      <w:sz w:val="28"/>
    </w:rPr>
  </w:style>
  <w:style w:type="character" w:customStyle="1" w:styleId="CharAttribute326">
    <w:name w:val="CharAttribute326"/>
    <w:rsid w:val="001E4335"/>
    <w:rPr>
      <w:rFonts w:ascii="Times New Roman" w:eastAsia="Times New Roman"/>
      <w:sz w:val="28"/>
    </w:rPr>
  </w:style>
  <w:style w:type="character" w:customStyle="1" w:styleId="CharAttribute327">
    <w:name w:val="CharAttribute327"/>
    <w:rsid w:val="001E4335"/>
    <w:rPr>
      <w:rFonts w:ascii="Times New Roman" w:eastAsia="Times New Roman"/>
      <w:sz w:val="28"/>
    </w:rPr>
  </w:style>
  <w:style w:type="character" w:customStyle="1" w:styleId="CharAttribute328">
    <w:name w:val="CharAttribute328"/>
    <w:rsid w:val="001E4335"/>
    <w:rPr>
      <w:rFonts w:ascii="Times New Roman" w:eastAsia="Times New Roman"/>
      <w:sz w:val="28"/>
    </w:rPr>
  </w:style>
  <w:style w:type="character" w:customStyle="1" w:styleId="CharAttribute329">
    <w:name w:val="CharAttribute329"/>
    <w:rsid w:val="001E4335"/>
    <w:rPr>
      <w:rFonts w:ascii="Times New Roman" w:eastAsia="Times New Roman"/>
      <w:sz w:val="28"/>
    </w:rPr>
  </w:style>
  <w:style w:type="character" w:customStyle="1" w:styleId="CharAttribute330">
    <w:name w:val="CharAttribute330"/>
    <w:rsid w:val="001E4335"/>
    <w:rPr>
      <w:rFonts w:ascii="Times New Roman" w:eastAsia="Times New Roman"/>
      <w:sz w:val="28"/>
    </w:rPr>
  </w:style>
  <w:style w:type="character" w:customStyle="1" w:styleId="CharAttribute331">
    <w:name w:val="CharAttribute331"/>
    <w:rsid w:val="001E4335"/>
    <w:rPr>
      <w:rFonts w:ascii="Times New Roman" w:eastAsia="Times New Roman"/>
      <w:sz w:val="28"/>
    </w:rPr>
  </w:style>
  <w:style w:type="character" w:customStyle="1" w:styleId="CharAttribute332">
    <w:name w:val="CharAttribute332"/>
    <w:rsid w:val="001E4335"/>
    <w:rPr>
      <w:rFonts w:ascii="Times New Roman" w:eastAsia="Times New Roman"/>
      <w:sz w:val="28"/>
    </w:rPr>
  </w:style>
  <w:style w:type="character" w:customStyle="1" w:styleId="CharAttribute333">
    <w:name w:val="CharAttribute333"/>
    <w:rsid w:val="001E4335"/>
    <w:rPr>
      <w:rFonts w:ascii="Times New Roman" w:eastAsia="Times New Roman"/>
      <w:sz w:val="28"/>
    </w:rPr>
  </w:style>
  <w:style w:type="character" w:customStyle="1" w:styleId="CharAttribute334">
    <w:name w:val="CharAttribute334"/>
    <w:rsid w:val="001E4335"/>
    <w:rPr>
      <w:rFonts w:ascii="Times New Roman" w:eastAsia="Times New Roman"/>
      <w:sz w:val="28"/>
    </w:rPr>
  </w:style>
  <w:style w:type="character" w:customStyle="1" w:styleId="CharAttribute335">
    <w:name w:val="CharAttribute335"/>
    <w:rsid w:val="001E4335"/>
    <w:rPr>
      <w:rFonts w:ascii="Times New Roman" w:eastAsia="Times New Roman"/>
      <w:sz w:val="28"/>
    </w:rPr>
  </w:style>
  <w:style w:type="character" w:customStyle="1" w:styleId="CharAttribute514">
    <w:name w:val="CharAttribute514"/>
    <w:rsid w:val="001E4335"/>
    <w:rPr>
      <w:rFonts w:ascii="Times New Roman" w:eastAsia="Times New Roman"/>
      <w:sz w:val="28"/>
    </w:rPr>
  </w:style>
  <w:style w:type="character" w:customStyle="1" w:styleId="CharAttribute520">
    <w:name w:val="CharAttribute520"/>
    <w:rsid w:val="001E4335"/>
    <w:rPr>
      <w:rFonts w:ascii="Times New Roman" w:eastAsia="Times New Roman"/>
      <w:sz w:val="28"/>
    </w:rPr>
  </w:style>
  <w:style w:type="character" w:customStyle="1" w:styleId="CharAttribute521">
    <w:name w:val="CharAttribute521"/>
    <w:rsid w:val="001E4335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1E4335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1E4335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1E4335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1E4335"/>
    <w:rPr>
      <w:rFonts w:ascii="Times New Roman" w:eastAsia="Times New Roman"/>
      <w:i/>
      <w:sz w:val="22"/>
    </w:rPr>
  </w:style>
  <w:style w:type="character" w:styleId="af7">
    <w:name w:val="annotation reference"/>
    <w:uiPriority w:val="99"/>
    <w:semiHidden/>
    <w:unhideWhenUsed/>
    <w:rsid w:val="001E4335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E4335"/>
    <w:pPr>
      <w:widowControl w:val="0"/>
      <w:wordWrap w:val="0"/>
      <w:autoSpaceDE w:val="0"/>
      <w:autoSpaceDN w:val="0"/>
    </w:pPr>
    <w:rPr>
      <w:kern w:val="2"/>
      <w:sz w:val="20"/>
      <w:szCs w:val="20"/>
      <w:lang w:val="en-US" w:eastAsia="ko-KR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E4335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1E4335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1E4335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1">
    <w:name w:val="Без интервала1"/>
    <w:aliases w:val="основа"/>
    <w:rsid w:val="001E4335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1E4335"/>
    <w:rPr>
      <w:rFonts w:ascii="Times New Roman" w:eastAsia="Times New Roman"/>
      <w:sz w:val="28"/>
    </w:rPr>
  </w:style>
  <w:style w:type="character" w:customStyle="1" w:styleId="CharAttribute534">
    <w:name w:val="CharAttribute534"/>
    <w:rsid w:val="001E4335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1E4335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1E4335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1E4335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1E4335"/>
    <w:rPr>
      <w:rFonts w:ascii="Times New Roman" w:eastAsia="Times New Roman"/>
      <w:sz w:val="28"/>
    </w:rPr>
  </w:style>
  <w:style w:type="character" w:customStyle="1" w:styleId="CharAttribute499">
    <w:name w:val="CharAttribute499"/>
    <w:rsid w:val="001E4335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1E4335"/>
    <w:rPr>
      <w:rFonts w:ascii="Times New Roman" w:eastAsia="Times New Roman"/>
      <w:sz w:val="28"/>
    </w:rPr>
  </w:style>
  <w:style w:type="character" w:customStyle="1" w:styleId="a7">
    <w:name w:val="Абзац списка Знак"/>
    <w:link w:val="a6"/>
    <w:uiPriority w:val="34"/>
    <w:qFormat/>
    <w:locked/>
    <w:rsid w:val="001E4335"/>
    <w:rPr>
      <w:rFonts w:ascii="Calibri" w:eastAsia="Calibri" w:hAnsi="Calibri" w:cs="Calibri"/>
      <w:lang w:eastAsia="zh-CN"/>
    </w:rPr>
  </w:style>
  <w:style w:type="paragraph" w:styleId="afc">
    <w:name w:val="header"/>
    <w:basedOn w:val="a"/>
    <w:link w:val="afd"/>
    <w:uiPriority w:val="99"/>
    <w:unhideWhenUsed/>
    <w:rsid w:val="001E4335"/>
    <w:pPr>
      <w:widowControl w:val="0"/>
      <w:tabs>
        <w:tab w:val="center" w:pos="4677"/>
        <w:tab w:val="right" w:pos="9355"/>
      </w:tabs>
      <w:wordWrap w:val="0"/>
      <w:autoSpaceDE w:val="0"/>
      <w:autoSpaceDN w:val="0"/>
    </w:pPr>
    <w:rPr>
      <w:kern w:val="2"/>
      <w:sz w:val="20"/>
      <w:lang w:val="en-US" w:eastAsia="ko-KR"/>
    </w:rPr>
  </w:style>
  <w:style w:type="character" w:customStyle="1" w:styleId="afd">
    <w:name w:val="Верхний колонтитул Знак"/>
    <w:basedOn w:val="a0"/>
    <w:link w:val="afc"/>
    <w:uiPriority w:val="99"/>
    <w:rsid w:val="001E4335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1E4335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1E4335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1E4335"/>
  </w:style>
  <w:style w:type="paragraph" w:customStyle="1" w:styleId="ConsPlusNormal">
    <w:name w:val="ConsPlusNormal"/>
    <w:qFormat/>
    <w:rsid w:val="001E43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1E4335"/>
  </w:style>
  <w:style w:type="paragraph" w:customStyle="1" w:styleId="ParaAttribute7">
    <w:name w:val="ParaAttribute7"/>
    <w:rsid w:val="001E4335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1E4335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1E4335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12">
    <w:name w:val="Сетка таблицы1"/>
    <w:basedOn w:val="a1"/>
    <w:next w:val="ad"/>
    <w:uiPriority w:val="59"/>
    <w:rsid w:val="001E433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ag11">
    <w:name w:val="Zag_11"/>
    <w:rsid w:val="001E4335"/>
  </w:style>
  <w:style w:type="paragraph" w:styleId="afe">
    <w:name w:val="Body Text"/>
    <w:basedOn w:val="a"/>
    <w:link w:val="aff"/>
    <w:uiPriority w:val="99"/>
    <w:semiHidden/>
    <w:unhideWhenUsed/>
    <w:rsid w:val="00AF6B0A"/>
    <w:pPr>
      <w:spacing w:after="120"/>
    </w:pPr>
  </w:style>
  <w:style w:type="character" w:customStyle="1" w:styleId="aff">
    <w:name w:val="Основной текст Знак"/>
    <w:basedOn w:val="a0"/>
    <w:link w:val="afe"/>
    <w:uiPriority w:val="99"/>
    <w:semiHidden/>
    <w:rsid w:val="00AF6B0A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01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sun9-29.userapi.com/impg/ySeBRkjFAYyjtl0j3ApRXCuCM5kzt6B-mv9TCw/uopioYpg0ec.jpg?size=604x604&amp;quality=96&amp;sign=55733ac7d9f8ae9d75f20b48b40fe353&amp;type=albu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nsk.27272.ru/wp-content/uploads/sites/2/2022/02/m0o3jn409thjoiuhdfg987h948723.jp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ulture.ru/storage/images/55ecc5ab370d5088af272ab4d01b114c/0d94f5d7617e067abadc2043405f9567.jpeg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shelena099gmailcom.blogspot.com/2017/12/blog-post_22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helena099gmailcom.blogspot.com/2017/04/blog-post.html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18</Pages>
  <Words>4154</Words>
  <Characters>23678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10</cp:revision>
  <cp:lastPrinted>2023-01-31T09:20:00Z</cp:lastPrinted>
  <dcterms:created xsi:type="dcterms:W3CDTF">2022-09-07T18:41:00Z</dcterms:created>
  <dcterms:modified xsi:type="dcterms:W3CDTF">2023-02-01T05:10:00Z</dcterms:modified>
</cp:coreProperties>
</file>